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477A" w:rsidRDefault="000E477A" w:rsidP="009B6876">
      <w:pPr>
        <w:jc w:val="center"/>
        <w:rPr>
          <w:b/>
          <w:bCs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t xml:space="preserve">Заполняется на фирменном бланке </w:t>
      </w:r>
      <w:r w:rsidR="00EA0EBA">
        <w:rPr>
          <w:b/>
          <w:bCs/>
          <w:color w:val="FF0000"/>
          <w:sz w:val="30"/>
          <w:szCs w:val="30"/>
        </w:rPr>
        <w:t>заявителя</w:t>
      </w:r>
    </w:p>
    <w:p w:rsidR="000E477A" w:rsidRDefault="000E477A">
      <w:pPr>
        <w:jc w:val="both"/>
        <w:rPr>
          <w:b/>
          <w:bCs/>
          <w:sz w:val="30"/>
          <w:szCs w:val="30"/>
        </w:rPr>
      </w:pPr>
    </w:p>
    <w:p w:rsidR="00011562" w:rsidRDefault="00011562" w:rsidP="007D1AC5">
      <w:pPr>
        <w:ind w:left="5387"/>
        <w:jc w:val="both"/>
        <w:rPr>
          <w:i/>
          <w:color w:val="FF0000"/>
          <w:sz w:val="16"/>
          <w:szCs w:val="16"/>
        </w:rPr>
      </w:pPr>
    </w:p>
    <w:tbl>
      <w:tblPr>
        <w:tblW w:w="10425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4305"/>
        <w:gridCol w:w="6120"/>
      </w:tblGrid>
      <w:tr w:rsidR="00011562" w:rsidTr="00011562">
        <w:tc>
          <w:tcPr>
            <w:tcW w:w="4305" w:type="dxa"/>
            <w:shd w:val="clear" w:color="auto" w:fill="auto"/>
          </w:tcPr>
          <w:p w:rsidR="00011562" w:rsidRDefault="00011562" w:rsidP="00011562">
            <w:pPr>
              <w:jc w:val="both"/>
            </w:pPr>
            <w:r>
              <w:t>Исх. №</w:t>
            </w:r>
            <w:sdt>
              <w:sdtPr>
                <w:id w:val="6774743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  <w:p w:rsidR="00011562" w:rsidRDefault="00011562" w:rsidP="00011562">
            <w:pPr>
              <w:jc w:val="both"/>
            </w:pPr>
            <w:r>
              <w:t xml:space="preserve">от </w:t>
            </w:r>
            <w:sdt>
              <w:sdtPr>
                <w:id w:val="539712953"/>
                <w:placeholder>
                  <w:docPart w:val="DefaultPlaceholder_-1854013438"/>
                </w:placeholder>
                <w:showingPlcHdr/>
                <w:date w:fullDate="2023-01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835DAB">
                  <w:rPr>
                    <w:rStyle w:val="af6"/>
                    <w:color w:val="FF0000"/>
                  </w:rPr>
                  <w:t>Место для ввода даты.</w:t>
                </w:r>
              </w:sdtContent>
            </w:sdt>
          </w:p>
        </w:tc>
        <w:tc>
          <w:tcPr>
            <w:tcW w:w="6120" w:type="dxa"/>
            <w:shd w:val="clear" w:color="auto" w:fill="auto"/>
          </w:tcPr>
          <w:p w:rsidR="00011562" w:rsidRDefault="00011562" w:rsidP="00B5642A">
            <w:pPr>
              <w:ind w:right="8"/>
              <w:jc w:val="both"/>
            </w:pPr>
            <w:r>
              <w:t xml:space="preserve">               Вхд. №___ от «___» _____________ 202</w:t>
            </w:r>
            <w:r w:rsidR="00B5642A">
              <w:t>6</w:t>
            </w:r>
            <w:bookmarkStart w:id="0" w:name="_GoBack"/>
            <w:bookmarkEnd w:id="0"/>
          </w:p>
        </w:tc>
      </w:tr>
    </w:tbl>
    <w:p w:rsidR="007D1AC5" w:rsidRPr="002E35F1" w:rsidRDefault="00566F86" w:rsidP="007D1AC5">
      <w:pPr>
        <w:ind w:left="5387"/>
        <w:jc w:val="both"/>
        <w:rPr>
          <w:i/>
          <w:color w:val="7030A0"/>
          <w:sz w:val="16"/>
          <w:szCs w:val="16"/>
        </w:rPr>
      </w:pPr>
      <w:r>
        <w:rPr>
          <w:i/>
          <w:color w:val="7030A0"/>
          <w:sz w:val="16"/>
          <w:szCs w:val="16"/>
        </w:rPr>
        <w:t xml:space="preserve">  </w:t>
      </w:r>
      <w:r w:rsidR="00DC6BAB" w:rsidRPr="002E35F1">
        <w:rPr>
          <w:i/>
          <w:color w:val="7030A0"/>
          <w:sz w:val="16"/>
          <w:szCs w:val="16"/>
        </w:rPr>
        <w:t xml:space="preserve">присваивается специалистом ООО «СибСтройЭксперт» </w:t>
      </w:r>
    </w:p>
    <w:p w:rsidR="000E477A" w:rsidRPr="007D1AC5" w:rsidRDefault="00566F86" w:rsidP="007D1AC5">
      <w:pPr>
        <w:ind w:left="5387"/>
        <w:jc w:val="both"/>
        <w:rPr>
          <w:i/>
          <w:sz w:val="16"/>
          <w:szCs w:val="16"/>
        </w:rPr>
      </w:pPr>
      <w:r>
        <w:rPr>
          <w:i/>
          <w:color w:val="7030A0"/>
          <w:sz w:val="16"/>
          <w:szCs w:val="16"/>
        </w:rPr>
        <w:t xml:space="preserve">  </w:t>
      </w:r>
      <w:r w:rsidR="00DC6BAB" w:rsidRPr="002E35F1">
        <w:rPr>
          <w:i/>
          <w:color w:val="7030A0"/>
          <w:sz w:val="16"/>
          <w:szCs w:val="16"/>
        </w:rPr>
        <w:t>при регистрации в реестр</w:t>
      </w:r>
    </w:p>
    <w:p w:rsidR="00DC6BAB" w:rsidRDefault="00DC6BAB">
      <w:pPr>
        <w:jc w:val="center"/>
        <w:rPr>
          <w:b/>
        </w:rPr>
      </w:pPr>
    </w:p>
    <w:tbl>
      <w:tblPr>
        <w:tblW w:w="11384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5264"/>
        <w:gridCol w:w="6120"/>
      </w:tblGrid>
      <w:tr w:rsidR="006F4122" w:rsidTr="00566F86">
        <w:tc>
          <w:tcPr>
            <w:tcW w:w="5264" w:type="dxa"/>
            <w:shd w:val="clear" w:color="auto" w:fill="auto"/>
          </w:tcPr>
          <w:p w:rsidR="006F4122" w:rsidRDefault="006F4122" w:rsidP="00892DCE">
            <w:pPr>
              <w:jc w:val="both"/>
              <w:rPr>
                <w:b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</w:t>
            </w:r>
          </w:p>
        </w:tc>
        <w:tc>
          <w:tcPr>
            <w:tcW w:w="6120" w:type="dxa"/>
            <w:shd w:val="clear" w:color="auto" w:fill="auto"/>
          </w:tcPr>
          <w:p w:rsidR="006F4122" w:rsidRDefault="006F4122" w:rsidP="00892DCE">
            <w:pPr>
              <w:rPr>
                <w:b/>
              </w:rPr>
            </w:pPr>
            <w:r>
              <w:rPr>
                <w:b/>
              </w:rPr>
              <w:t xml:space="preserve">Генеральному директору </w:t>
            </w:r>
          </w:p>
          <w:p w:rsidR="006F4122" w:rsidRDefault="006F4122" w:rsidP="00892DCE">
            <w:pPr>
              <w:rPr>
                <w:b/>
              </w:rPr>
            </w:pPr>
            <w:r>
              <w:rPr>
                <w:b/>
              </w:rPr>
              <w:t>ООО «СибСтройЭксперт»</w:t>
            </w:r>
          </w:p>
          <w:p w:rsidR="006F4122" w:rsidRDefault="006F4122" w:rsidP="00892DCE">
            <w:pPr>
              <w:rPr>
                <w:b/>
                <w:sz w:val="16"/>
                <w:szCs w:val="16"/>
              </w:rPr>
            </w:pPr>
          </w:p>
        </w:tc>
      </w:tr>
    </w:tbl>
    <w:p w:rsidR="000E477A" w:rsidRDefault="000E477A">
      <w:pPr>
        <w:jc w:val="center"/>
        <w:rPr>
          <w:b/>
        </w:rPr>
      </w:pPr>
      <w:r>
        <w:rPr>
          <w:b/>
        </w:rPr>
        <w:t xml:space="preserve">З А Я В Л Е Н И Е </w:t>
      </w:r>
    </w:p>
    <w:p w:rsidR="00DE2D2E" w:rsidRDefault="000E477A">
      <w:pPr>
        <w:jc w:val="center"/>
        <w:rPr>
          <w:b/>
        </w:rPr>
      </w:pPr>
      <w:r>
        <w:rPr>
          <w:b/>
        </w:rPr>
        <w:t xml:space="preserve">на проведение </w:t>
      </w:r>
      <w:r w:rsidR="00C636E9">
        <w:rPr>
          <w:b/>
        </w:rPr>
        <w:t>экспертной оценки</w:t>
      </w:r>
      <w:r>
        <w:rPr>
          <w:b/>
        </w:rPr>
        <w:t xml:space="preserve"> </w:t>
      </w:r>
    </w:p>
    <w:sdt>
      <w:sdtPr>
        <w:rPr>
          <w:b/>
          <w:color w:val="FF0000"/>
        </w:rPr>
        <w:id w:val="-1460254281"/>
        <w:lock w:val="sdtLocked"/>
        <w:placeholder>
          <w:docPart w:val="DefaultPlaceholder_-1854013439"/>
        </w:placeholder>
        <w:comboBox>
          <w:listItem w:displayText="Выберите элемент." w:value="Выберите элемент."/>
          <w:listItem w:displayText="результатов инженерных изысканий" w:value="результатов инженерных изысканий"/>
          <w:listItem w:displayText="проектной документации без сметы" w:value="проектной документации без сметы"/>
          <w:listItem w:displayText="проектной документации, включая смету" w:value="проектной документации, включая смету"/>
          <w:listItem w:displayText="результатов инженерных изысканий и проектной документации без сметы" w:value="результатов инженерных изысканий и проектной документации без сметы"/>
          <w:listItem w:displayText="результатов инженерных изысканий и проектной документации, включая смету" w:value="результатов инженерных изысканий и проектной документации, включая смету"/>
          <w:listItem w:displayText="сметной документации" w:value="сметной документации"/>
          <w:listItem w:displayText="рабочей документации" w:value="рабочей документации"/>
          <w:listItem w:displayText="иной технической документации" w:value="иной технической документации"/>
        </w:comboBox>
      </w:sdtPr>
      <w:sdtEndPr/>
      <w:sdtContent>
        <w:p w:rsidR="00DE2D2E" w:rsidRPr="00BB4FE5" w:rsidRDefault="00D8455F">
          <w:pPr>
            <w:jc w:val="center"/>
            <w:rPr>
              <w:b/>
              <w:color w:val="C00000"/>
            </w:rPr>
          </w:pPr>
          <w:r>
            <w:rPr>
              <w:b/>
              <w:color w:val="FF0000"/>
            </w:rPr>
            <w:t>Выберите элемент.</w:t>
          </w:r>
        </w:p>
      </w:sdtContent>
    </w:sdt>
    <w:p w:rsidR="000E477A" w:rsidRPr="00FB4802" w:rsidRDefault="000E477A">
      <w:pPr>
        <w:ind w:left="-360"/>
        <w:rPr>
          <w:b/>
          <w:sz w:val="10"/>
          <w:szCs w:val="10"/>
        </w:rPr>
      </w:pPr>
    </w:p>
    <w:p w:rsidR="00D92061" w:rsidRDefault="000E477A" w:rsidP="005420EA">
      <w:pPr>
        <w:rPr>
          <w:b/>
        </w:rPr>
      </w:pPr>
      <w:r>
        <w:rPr>
          <w:b/>
        </w:rPr>
        <w:t>Просим Вас провести</w:t>
      </w:r>
      <w:r w:rsidR="00E23672">
        <w:rPr>
          <w:b/>
        </w:rPr>
        <w:t xml:space="preserve"> </w:t>
      </w:r>
      <w:r w:rsidR="00DC6BAB">
        <w:rPr>
          <w:b/>
        </w:rPr>
        <w:t>эксперт</w:t>
      </w:r>
      <w:r w:rsidR="00C636E9">
        <w:rPr>
          <w:b/>
        </w:rPr>
        <w:t>ную оценку</w:t>
      </w:r>
      <w:r w:rsidR="00566F86">
        <w:rPr>
          <w:b/>
        </w:rPr>
        <w:t xml:space="preserve"> технической документации</w:t>
      </w:r>
      <w:r w:rsidR="00DC6BAB">
        <w:rPr>
          <w:b/>
        </w:rPr>
        <w:t>:</w:t>
      </w:r>
    </w:p>
    <w:p w:rsidR="00AF5639" w:rsidRPr="00AF5639" w:rsidRDefault="00AF5639" w:rsidP="00AF5639">
      <w:pPr>
        <w:widowControl w:val="0"/>
        <w:suppressAutoHyphens w:val="0"/>
        <w:jc w:val="both"/>
        <w:rPr>
          <w:b/>
        </w:rPr>
      </w:pPr>
      <w:r>
        <w:rPr>
          <w:b/>
        </w:rPr>
        <w:t xml:space="preserve">1. </w:t>
      </w:r>
      <w:r w:rsidRPr="00AF5639">
        <w:rPr>
          <w:b/>
        </w:rPr>
        <w:t xml:space="preserve">Цель </w:t>
      </w:r>
      <w:r>
        <w:rPr>
          <w:b/>
        </w:rPr>
        <w:t>проведения экспертной оценки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F5639" w:rsidTr="0034646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5639" w:rsidRDefault="00B5642A" w:rsidP="00346465">
            <w:pPr>
              <w:snapToGrid w:val="0"/>
              <w:rPr>
                <w:sz w:val="20"/>
                <w:szCs w:val="20"/>
              </w:rPr>
            </w:pPr>
            <w:sdt>
              <w:sdtPr>
                <w:id w:val="749316824"/>
                <w:placeholder>
                  <w:docPart w:val="922F5B9039E24C2BBF16461ED9920BAE"/>
                </w:placeholder>
                <w:showingPlcHdr/>
                <w:text/>
              </w:sdtPr>
              <w:sdtEndPr/>
              <w:sdtContent>
                <w:r w:rsidR="00AF5639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AF5639" w:rsidRPr="00566F86" w:rsidRDefault="00AF5639" w:rsidP="00AF5639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AF5639" w:rsidRDefault="00AF5639" w:rsidP="00AF5639">
      <w:pPr>
        <w:widowControl w:val="0"/>
        <w:suppressAutoHyphens w:val="0"/>
        <w:jc w:val="both"/>
        <w:rPr>
          <w:b/>
        </w:rPr>
      </w:pPr>
      <w:r>
        <w:rPr>
          <w:b/>
        </w:rPr>
        <w:t xml:space="preserve">2. </w:t>
      </w:r>
      <w:r w:rsidRPr="00AF5639">
        <w:rPr>
          <w:b/>
        </w:rPr>
        <w:t>Чего хо</w:t>
      </w:r>
      <w:r>
        <w:rPr>
          <w:b/>
        </w:rPr>
        <w:t>ти</w:t>
      </w:r>
      <w:r w:rsidRPr="00AF5639">
        <w:rPr>
          <w:b/>
        </w:rPr>
        <w:t>т</w:t>
      </w:r>
      <w:r>
        <w:rPr>
          <w:b/>
        </w:rPr>
        <w:t>е</w:t>
      </w:r>
      <w:r w:rsidRPr="00AF5639">
        <w:rPr>
          <w:b/>
        </w:rPr>
        <w:t xml:space="preserve"> добиться (что </w:t>
      </w:r>
      <w:r>
        <w:rPr>
          <w:b/>
        </w:rPr>
        <w:t>Вам даст) с помощью экспертной оценки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F5639" w:rsidTr="0034646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5639" w:rsidRDefault="00B5642A" w:rsidP="00346465">
            <w:pPr>
              <w:snapToGrid w:val="0"/>
              <w:rPr>
                <w:sz w:val="20"/>
                <w:szCs w:val="20"/>
              </w:rPr>
            </w:pPr>
            <w:sdt>
              <w:sdtPr>
                <w:id w:val="466714425"/>
                <w:placeholder>
                  <w:docPart w:val="4D7829849840470A92CAF102C854260E"/>
                </w:placeholder>
                <w:showingPlcHdr/>
                <w:text/>
              </w:sdtPr>
              <w:sdtEndPr/>
              <w:sdtContent>
                <w:r w:rsidR="00AF5639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AF5639" w:rsidRPr="00566F86" w:rsidRDefault="00AF5639" w:rsidP="00AF5639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AF5639" w:rsidRPr="00AF5639" w:rsidRDefault="00AF5639" w:rsidP="00AF5639">
      <w:pPr>
        <w:widowControl w:val="0"/>
        <w:suppressAutoHyphens w:val="0"/>
        <w:jc w:val="both"/>
        <w:rPr>
          <w:b/>
        </w:rPr>
      </w:pPr>
      <w:r>
        <w:rPr>
          <w:b/>
        </w:rPr>
        <w:t xml:space="preserve">3. </w:t>
      </w:r>
      <w:r w:rsidRPr="00AF5639">
        <w:rPr>
          <w:b/>
        </w:rPr>
        <w:t xml:space="preserve">Как будет использован результат работы </w:t>
      </w:r>
      <w:r>
        <w:rPr>
          <w:b/>
        </w:rPr>
        <w:t>экспертной организации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F5639" w:rsidTr="0034646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5639" w:rsidRDefault="00B5642A" w:rsidP="00346465">
            <w:pPr>
              <w:snapToGrid w:val="0"/>
              <w:rPr>
                <w:sz w:val="20"/>
                <w:szCs w:val="20"/>
              </w:rPr>
            </w:pPr>
            <w:sdt>
              <w:sdtPr>
                <w:id w:val="-226533021"/>
                <w:placeholder>
                  <w:docPart w:val="FEC1AEC764174531B05DBC6D9B8D7781"/>
                </w:placeholder>
                <w:showingPlcHdr/>
                <w:text/>
              </w:sdtPr>
              <w:sdtEndPr/>
              <w:sdtContent>
                <w:r w:rsidR="00AF5639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AF5639" w:rsidRPr="00566F86" w:rsidRDefault="00AF5639" w:rsidP="00AF5639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AF5639" w:rsidRDefault="00AF5639" w:rsidP="00AF5639">
      <w:pPr>
        <w:widowControl w:val="0"/>
        <w:suppressAutoHyphens w:val="0"/>
        <w:jc w:val="both"/>
        <w:rPr>
          <w:b/>
        </w:rPr>
      </w:pPr>
      <w:r>
        <w:rPr>
          <w:b/>
        </w:rPr>
        <w:t xml:space="preserve">4. </w:t>
      </w:r>
      <w:r w:rsidRPr="00AF5639">
        <w:rPr>
          <w:b/>
        </w:rPr>
        <w:t xml:space="preserve">В какой форме должно быть </w:t>
      </w:r>
      <w:r>
        <w:rPr>
          <w:b/>
        </w:rPr>
        <w:t>подготовлено экспертное</w:t>
      </w:r>
      <w:r w:rsidRPr="00AF5639">
        <w:rPr>
          <w:b/>
        </w:rPr>
        <w:t xml:space="preserve"> заключение</w:t>
      </w:r>
      <w:r>
        <w:rPr>
          <w:b/>
        </w:rPr>
        <w:t xml:space="preserve"> (какие обязательное блоки данных </w:t>
      </w:r>
      <w:r w:rsidR="00566F86">
        <w:rPr>
          <w:b/>
        </w:rPr>
        <w:t xml:space="preserve">должно </w:t>
      </w:r>
      <w:r>
        <w:rPr>
          <w:b/>
        </w:rPr>
        <w:t>содержать)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F5639" w:rsidTr="0034646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5639" w:rsidRDefault="00B5642A" w:rsidP="00346465">
            <w:pPr>
              <w:snapToGrid w:val="0"/>
              <w:rPr>
                <w:sz w:val="20"/>
                <w:szCs w:val="20"/>
              </w:rPr>
            </w:pPr>
            <w:sdt>
              <w:sdtPr>
                <w:id w:val="398798660"/>
                <w:placeholder>
                  <w:docPart w:val="FF305381A2F540BFAD198B0B0078B727"/>
                </w:placeholder>
                <w:showingPlcHdr/>
                <w:text/>
              </w:sdtPr>
              <w:sdtEndPr/>
              <w:sdtContent>
                <w:r w:rsidR="00AF5639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AF5639" w:rsidRPr="00566F86" w:rsidRDefault="00AF5639" w:rsidP="00AF5639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AF5639" w:rsidRDefault="00AF5639" w:rsidP="00AF5639">
      <w:pPr>
        <w:rPr>
          <w:b/>
        </w:rPr>
      </w:pPr>
      <w:r>
        <w:rPr>
          <w:b/>
        </w:rPr>
        <w:t xml:space="preserve">5. </w:t>
      </w:r>
      <w:r w:rsidRPr="00AF5639">
        <w:rPr>
          <w:b/>
        </w:rPr>
        <w:t xml:space="preserve">Какие выводы должны </w:t>
      </w:r>
      <w:r>
        <w:rPr>
          <w:b/>
        </w:rPr>
        <w:t>содержаться в экспертном</w:t>
      </w:r>
      <w:r w:rsidRPr="00AF5639">
        <w:rPr>
          <w:b/>
        </w:rPr>
        <w:t xml:space="preserve"> заключении </w:t>
      </w:r>
      <w:r>
        <w:rPr>
          <w:b/>
        </w:rPr>
        <w:t>(предмет исследования)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F5639" w:rsidTr="0034646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5639" w:rsidRDefault="00B5642A" w:rsidP="00346465">
            <w:pPr>
              <w:snapToGrid w:val="0"/>
              <w:rPr>
                <w:sz w:val="20"/>
                <w:szCs w:val="20"/>
              </w:rPr>
            </w:pPr>
            <w:sdt>
              <w:sdtPr>
                <w:id w:val="-210969673"/>
                <w:placeholder>
                  <w:docPart w:val="946C90BA176E4970AAFE6F5108938EFA"/>
                </w:placeholder>
                <w:showingPlcHdr/>
                <w:text/>
              </w:sdtPr>
              <w:sdtEndPr/>
              <w:sdtContent>
                <w:r w:rsidR="00AF5639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AF5639" w:rsidRPr="00566F86" w:rsidRDefault="00AF5639" w:rsidP="00E23672">
      <w:pPr>
        <w:rPr>
          <w:b/>
          <w:sz w:val="10"/>
          <w:szCs w:val="10"/>
        </w:rPr>
      </w:pPr>
    </w:p>
    <w:p w:rsidR="00E23672" w:rsidRPr="00E23672" w:rsidRDefault="00AF5639" w:rsidP="00E23672">
      <w:r>
        <w:rPr>
          <w:b/>
        </w:rPr>
        <w:t>6.</w:t>
      </w:r>
      <w:r w:rsidR="00E23672">
        <w:rPr>
          <w:b/>
        </w:rPr>
        <w:t xml:space="preserve"> </w:t>
      </w:r>
      <w:r w:rsidR="00E23672" w:rsidRPr="00BD2DAE">
        <w:rPr>
          <w:b/>
        </w:rPr>
        <w:t>Ви</w:t>
      </w:r>
      <w:r w:rsidR="00E23672">
        <w:rPr>
          <w:b/>
        </w:rPr>
        <w:t>д экспертизы</w:t>
      </w:r>
      <w:r w:rsidR="00FB4802">
        <w:rPr>
          <w:b/>
        </w:rPr>
        <w:t xml:space="preserve"> - </w:t>
      </w:r>
      <w:sdt>
        <w:sdtPr>
          <w:id w:val="-623924536"/>
          <w:placeholder>
            <w:docPart w:val="BD9F0EF5EB3E45D4B38A1C4DD400AA84"/>
          </w:placeholder>
          <w:showingPlcHdr/>
          <w:comboBox>
            <w:listItem w:value="Выберите элемент."/>
            <w:listItem w:displayText="Первичную" w:value="Первичную"/>
            <w:listItem w:displayText="Повторную" w:value="Повторную"/>
          </w:comboBox>
        </w:sdtPr>
        <w:sdtEndPr/>
        <w:sdtContent>
          <w:r w:rsidR="00E23672"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074345" w:rsidRDefault="00074345" w:rsidP="00E23672">
      <w:pPr>
        <w:rPr>
          <w:i/>
        </w:rPr>
      </w:pPr>
      <w:r w:rsidRPr="00074345">
        <w:rPr>
          <w:i/>
        </w:rPr>
        <w:t>* Если выбрана</w:t>
      </w:r>
      <w:r>
        <w:rPr>
          <w:i/>
        </w:rPr>
        <w:t xml:space="preserve"> Повторная экспертиза, то необходимо сообщить данные о результатах ранее проведенных экспертиз</w:t>
      </w:r>
      <w:r w:rsidR="00C636E9">
        <w:rPr>
          <w:i/>
        </w:rPr>
        <w:t xml:space="preserve"> и/или экспертных оценок</w:t>
      </w:r>
      <w:r>
        <w:rPr>
          <w:i/>
        </w:rPr>
        <w:t>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2039"/>
        <w:gridCol w:w="2039"/>
        <w:gridCol w:w="2040"/>
      </w:tblGrid>
      <w:tr w:rsidR="00074345" w:rsidRPr="00074345" w:rsidTr="00835DAB">
        <w:tc>
          <w:tcPr>
            <w:tcW w:w="562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3374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Результат экспертизы (положительное/отрицательное)</w:t>
            </w:r>
          </w:p>
        </w:tc>
        <w:tc>
          <w:tcPr>
            <w:tcW w:w="2039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Номер заключения экспертизы</w:t>
            </w:r>
          </w:p>
        </w:tc>
        <w:tc>
          <w:tcPr>
            <w:tcW w:w="2039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Дата заключения экспертизы</w:t>
            </w:r>
          </w:p>
        </w:tc>
        <w:tc>
          <w:tcPr>
            <w:tcW w:w="2040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Наименование экспертной организации, кем выдано</w:t>
            </w:r>
          </w:p>
        </w:tc>
      </w:tr>
      <w:sdt>
        <w:sdtPr>
          <w:rPr>
            <w:sz w:val="20"/>
            <w:szCs w:val="20"/>
          </w:rPr>
          <w:id w:val="812365569"/>
        </w:sdtPr>
        <w:sdtEndPr/>
        <w:sdtContent>
          <w:sdt>
            <w:sdtPr>
              <w:rPr>
                <w:sz w:val="20"/>
                <w:szCs w:val="20"/>
              </w:rPr>
              <w:id w:val="1789010596"/>
              <w:placeholder>
                <w:docPart w:val="DefaultPlaceholder_-1854013436"/>
              </w:placeholder>
            </w:sdtPr>
            <w:sdtEndPr/>
            <w:sdtContent>
              <w:tr w:rsidR="00074345" w:rsidRPr="004349A1" w:rsidTr="00835DAB">
                <w:tc>
                  <w:tcPr>
                    <w:tcW w:w="562" w:type="dxa"/>
                  </w:tcPr>
                  <w:p w:rsidR="00074345" w:rsidRPr="004349A1" w:rsidRDefault="00074345" w:rsidP="00E23672">
                    <w:pPr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374" w:type="dxa"/>
                  </w:tcPr>
                  <w:p w:rsidR="00074345" w:rsidRPr="004349A1" w:rsidRDefault="00B5642A" w:rsidP="00E23672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2053030589"/>
                        <w:placeholder>
                          <w:docPart w:val="EE24A038892C430DBCA6F02D192617E0"/>
                        </w:placeholder>
                        <w:showingPlcHdr/>
                        <w:comboBox>
                          <w:listItem w:value="Выберите элемент."/>
                          <w:listItem w:displayText="Положительное" w:value="Положительное"/>
                          <w:listItem w:displayText="Отрицательное" w:value="Отрицательное"/>
                          <w:listItem w:displayText="В форме экспертного сопровождения" w:value="В форме экспертного сопровождения"/>
                        </w:comboBox>
                      </w:sdtPr>
                      <w:sdtEndPr/>
                      <w:sdtContent>
                        <w:r w:rsidR="00074345"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Выберите элемент.</w:t>
                        </w:r>
                      </w:sdtContent>
                    </w:sdt>
                  </w:p>
                </w:tc>
                <w:tc>
                  <w:tcPr>
                    <w:tcW w:w="2039" w:type="dxa"/>
                  </w:tcPr>
                  <w:p w:rsidR="00074345" w:rsidRPr="004349A1" w:rsidRDefault="00B5642A" w:rsidP="00E23672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168439868"/>
                        <w:placeholder>
                          <w:docPart w:val="2CEC16F933CC4A339BC6D8136C729A7D"/>
                        </w:placeholder>
                        <w:showingPlcHdr/>
                        <w:text/>
                      </w:sdtPr>
                      <w:sdtEndPr/>
                      <w:sdtContent>
                        <w:r w:rsidR="004349A1"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sdt>
                  <w:sdtPr>
                    <w:rPr>
                      <w:sz w:val="20"/>
                      <w:szCs w:val="20"/>
                    </w:rPr>
                    <w:id w:val="1993756958"/>
                    <w:placeholder>
                      <w:docPart w:val="DefaultPlaceholder_-1854013438"/>
                    </w:placeholder>
                    <w:showingPlcHdr/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2039" w:type="dxa"/>
                      </w:tcPr>
                      <w:p w:rsidR="00074345" w:rsidRPr="004349A1" w:rsidRDefault="00074345" w:rsidP="0007434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даты.</w:t>
                        </w:r>
                      </w:p>
                    </w:tc>
                  </w:sdtContent>
                </w:sdt>
                <w:tc>
                  <w:tcPr>
                    <w:tcW w:w="2040" w:type="dxa"/>
                  </w:tcPr>
                  <w:p w:rsidR="00074345" w:rsidRPr="004349A1" w:rsidRDefault="00B5642A" w:rsidP="00E23672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975031515"/>
                        <w:placeholder>
                          <w:docPart w:val="AEDFB2927DE147F8A84941A8B3B2AE73"/>
                        </w:placeholder>
                        <w:showingPlcHdr/>
                        <w:text/>
                      </w:sdtPr>
                      <w:sdtEndPr/>
                      <w:sdtContent>
                        <w:r w:rsidR="004349A1"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E23672" w:rsidRPr="00FB4802" w:rsidRDefault="00E23672" w:rsidP="00E23672">
      <w:pPr>
        <w:rPr>
          <w:sz w:val="10"/>
          <w:szCs w:val="10"/>
        </w:rPr>
      </w:pPr>
    </w:p>
    <w:p w:rsidR="00BB4FE5" w:rsidRPr="00BB4FE5" w:rsidRDefault="00AF5639" w:rsidP="00BB4FE5">
      <w:r>
        <w:rPr>
          <w:b/>
        </w:rPr>
        <w:t>7.</w:t>
      </w:r>
      <w:r w:rsidR="00D92061" w:rsidRPr="00D92061">
        <w:rPr>
          <w:b/>
        </w:rPr>
        <w:t xml:space="preserve"> </w:t>
      </w:r>
      <w:r w:rsidR="00C636E9">
        <w:rPr>
          <w:b/>
        </w:rPr>
        <w:t>Объект</w:t>
      </w:r>
      <w:r w:rsidR="00D92061" w:rsidRPr="00D92061">
        <w:rPr>
          <w:b/>
        </w:rPr>
        <w:t xml:space="preserve"> экспертизы</w:t>
      </w:r>
      <w:r w:rsidR="00FB4802">
        <w:rPr>
          <w:b/>
        </w:rPr>
        <w:t xml:space="preserve"> - </w:t>
      </w:r>
      <w:sdt>
        <w:sdtPr>
          <w:id w:val="823389914"/>
          <w:placeholder>
            <w:docPart w:val="E3AC800CE20D4514ADD423AED9AE3DEC"/>
          </w:placeholder>
          <w:showingPlcHdr/>
          <w:comboBox>
            <w:listItem w:value="Выберите элемент."/>
            <w:listItem w:displayText="Результаты инженерных изысканий" w:value="Результаты инженерных изысканий"/>
            <w:listItem w:displayText="Проектная документация без сметы" w:value="Проектная документация без сметы"/>
            <w:listItem w:displayText="Проектная документация, включая смету" w:value="Проектная документация, включая смету"/>
            <w:listItem w:displayText="Результаты инженерных изысканий и проектная документация без сметы" w:value="Результаты инженерных изысканий и проектная документация без сметы"/>
            <w:listItem w:displayText="Результаты инженерных изысканий и проектная документация, включая смету" w:value="Результаты инженерных изысканий и проектная документация, включая смету"/>
            <w:listItem w:displayText="Сметная документация" w:value="Сметная документация"/>
            <w:listItem w:displayText="Рабочая документация" w:value="Рабочая документация"/>
            <w:listItem w:displayText="Иная техническая документация" w:value="Иная техническая документация"/>
          </w:comboBox>
        </w:sdtPr>
        <w:sdtEndPr/>
        <w:sdtContent>
          <w:r w:rsidR="00D8455F"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813289" w:rsidRDefault="00813289" w:rsidP="00813289">
      <w:pPr>
        <w:widowControl w:val="0"/>
        <w:suppressAutoHyphens w:val="0"/>
        <w:jc w:val="both"/>
        <w:rPr>
          <w:b/>
          <w:color w:val="FF0000"/>
        </w:rPr>
      </w:pPr>
      <w:r>
        <w:rPr>
          <w:b/>
        </w:rPr>
        <w:t>7.1. Д</w:t>
      </w:r>
      <w:r w:rsidRPr="00E018F0">
        <w:rPr>
          <w:b/>
        </w:rPr>
        <w:t>окументация подготовлена</w:t>
      </w:r>
      <w:r w:rsidRPr="005760FA">
        <w:rPr>
          <w:color w:val="FF0000"/>
        </w:rPr>
        <w:t xml:space="preserve"> </w:t>
      </w:r>
      <w:sdt>
        <w:sdtPr>
          <w:id w:val="-1291204379"/>
          <w:placeholder>
            <w:docPart w:val="21C00D9C599A42CDB9038403DD11122E"/>
          </w:placeholder>
          <w:showingPlcHdr/>
          <w:comboBox>
            <w:listItem w:displayText="Выберите элемент." w:value=""/>
            <w:listItem w:displayText="без применения технологий информационного моделирования и не содержит в своем составе ЦИМ/ИЦММ." w:value="без применения технологий информационного моделирования и не содержит в своем составе ЦИМ/ИЦММ."/>
            <w:listItem w:displayText="с применением технологий информационного моделирования и содержит в своем составе ЦИМ/ИЦММ." w:value="с применением технологий информационного моделирования и содержит в своем составе ЦИМ/ИЦММ."/>
          </w:comboBox>
        </w:sdtPr>
        <w:sdtEndPr/>
        <w:sdtContent>
          <w:r w:rsidRPr="007B49B5">
            <w:rPr>
              <w:rStyle w:val="af6"/>
              <w:color w:val="FF0000"/>
            </w:rPr>
            <w:t>Выберите элемент.</w:t>
          </w:r>
        </w:sdtContent>
      </w:sdt>
      <w:r w:rsidRPr="00E018F0">
        <w:rPr>
          <w:b/>
        </w:rPr>
        <w:t xml:space="preserve"> </w:t>
      </w:r>
      <w:r w:rsidRPr="00E018F0">
        <w:rPr>
          <w:b/>
          <w:color w:val="FF0000"/>
        </w:rPr>
        <w:t xml:space="preserve"> </w:t>
      </w:r>
      <w:r>
        <w:rPr>
          <w:b/>
          <w:color w:val="FF0000"/>
        </w:rPr>
        <w:t xml:space="preserve"> </w:t>
      </w:r>
    </w:p>
    <w:p w:rsidR="00813289" w:rsidRPr="005760FA" w:rsidRDefault="00813289" w:rsidP="00813289">
      <w:pPr>
        <w:jc w:val="both"/>
        <w:rPr>
          <w:sz w:val="16"/>
          <w:szCs w:val="16"/>
          <w:highlight w:val="yellow"/>
        </w:rPr>
      </w:pPr>
      <w:r w:rsidRPr="005760FA">
        <w:rPr>
          <w:sz w:val="16"/>
          <w:szCs w:val="16"/>
          <w:highlight w:val="yellow"/>
        </w:rPr>
        <w:t xml:space="preserve">Если </w:t>
      </w:r>
      <w:r>
        <w:rPr>
          <w:sz w:val="16"/>
          <w:szCs w:val="16"/>
          <w:highlight w:val="yellow"/>
        </w:rPr>
        <w:t>документация</w:t>
      </w:r>
      <w:r w:rsidRPr="005760FA">
        <w:rPr>
          <w:sz w:val="16"/>
          <w:szCs w:val="16"/>
          <w:highlight w:val="yellow"/>
        </w:rPr>
        <w:t xml:space="preserve"> не содерж</w:t>
      </w:r>
      <w:r>
        <w:rPr>
          <w:sz w:val="16"/>
          <w:szCs w:val="16"/>
          <w:highlight w:val="yellow"/>
        </w:rPr>
        <w:t>и</w:t>
      </w:r>
      <w:r w:rsidRPr="005760FA">
        <w:rPr>
          <w:sz w:val="16"/>
          <w:szCs w:val="16"/>
          <w:highlight w:val="yellow"/>
        </w:rPr>
        <w:t>т в своем составе информационные модели, то не заполняйте две таблицы это пункта ниже, а если содерж</w:t>
      </w:r>
      <w:r>
        <w:rPr>
          <w:sz w:val="16"/>
          <w:szCs w:val="16"/>
          <w:highlight w:val="yellow"/>
        </w:rPr>
        <w:t>и</w:t>
      </w:r>
      <w:r w:rsidRPr="005760FA">
        <w:rPr>
          <w:sz w:val="16"/>
          <w:szCs w:val="16"/>
          <w:highlight w:val="yellow"/>
        </w:rPr>
        <w:t>т в своем составе цифровые информационные модели, то укажите их состав:</w:t>
      </w:r>
    </w:p>
    <w:p w:rsidR="00813289" w:rsidRPr="005760FA" w:rsidRDefault="00813289" w:rsidP="00813289">
      <w:pPr>
        <w:jc w:val="both"/>
      </w:pPr>
      <w:r w:rsidRPr="005760FA">
        <w:t>Состав разделов проектной документации информационной модели: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386"/>
        <w:gridCol w:w="2694"/>
      </w:tblGrid>
      <w:tr w:rsidR="00813289" w:rsidRPr="005760FA" w:rsidTr="003465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289" w:rsidRPr="005760FA" w:rsidRDefault="00813289" w:rsidP="0034650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Обозначение (шифр)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289" w:rsidRPr="005760FA" w:rsidRDefault="00813289" w:rsidP="0034650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289" w:rsidRPr="005760FA" w:rsidRDefault="00813289" w:rsidP="0034650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Примечание</w:t>
            </w:r>
          </w:p>
        </w:tc>
      </w:tr>
      <w:sdt>
        <w:sdtPr>
          <w:rPr>
            <w:sz w:val="20"/>
            <w:szCs w:val="20"/>
          </w:rPr>
          <w:id w:val="-1602637932"/>
        </w:sdtPr>
        <w:sdtEndPr/>
        <w:sdtContent>
          <w:sdt>
            <w:sdtPr>
              <w:rPr>
                <w:sz w:val="20"/>
                <w:szCs w:val="20"/>
              </w:rPr>
              <w:id w:val="577410780"/>
              <w:placeholder>
                <w:docPart w:val="77D0B0EEC5F148F09BCC7A8ED990C480"/>
              </w:placeholder>
            </w:sdtPr>
            <w:sdtEndPr/>
            <w:sdtContent>
              <w:tr w:rsidR="00813289" w:rsidRPr="005760FA" w:rsidTr="00346501">
                <w:tc>
                  <w:tcPr>
                    <w:tcW w:w="198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813289" w:rsidRPr="005760FA" w:rsidRDefault="00B5642A" w:rsidP="00346501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959100344"/>
                        <w:placeholder>
                          <w:docPart w:val="DF568E536A464A24BE3FBCFC76B0FC77"/>
                        </w:placeholder>
                        <w:showingPlcHdr/>
                        <w:text/>
                      </w:sdtPr>
                      <w:sdtEndPr/>
                      <w:sdtContent>
                        <w:r w:rsidR="00813289" w:rsidRPr="005760FA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538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813289" w:rsidRPr="005760FA" w:rsidRDefault="00B5642A" w:rsidP="00346501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92428264"/>
                        <w:placeholder>
                          <w:docPart w:val="BF4671C03F6349779E9C1AB041D2F982"/>
                        </w:placeholder>
                        <w:showingPlcHdr/>
                        <w:text/>
                      </w:sdtPr>
                      <w:sdtEndPr/>
                      <w:sdtContent>
                        <w:r w:rsidR="00813289" w:rsidRPr="005760FA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813289" w:rsidRPr="005760FA" w:rsidRDefault="00813289" w:rsidP="00346501">
                    <w:pPr>
                      <w:rPr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:rsidR="00813289" w:rsidRPr="005760FA" w:rsidRDefault="00813289" w:rsidP="00813289">
      <w:pPr>
        <w:jc w:val="both"/>
      </w:pPr>
      <w:r w:rsidRPr="005760FA">
        <w:t>Состав результатов инженерных изысканий информационной модели: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386"/>
        <w:gridCol w:w="2694"/>
      </w:tblGrid>
      <w:tr w:rsidR="00813289" w:rsidRPr="005760FA" w:rsidTr="003465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289" w:rsidRPr="005760FA" w:rsidRDefault="00813289" w:rsidP="0034650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Обозначение (шифр)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289" w:rsidRPr="005760FA" w:rsidRDefault="00813289" w:rsidP="0034650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289" w:rsidRPr="005760FA" w:rsidRDefault="00813289" w:rsidP="00346501">
            <w:pPr>
              <w:jc w:val="center"/>
              <w:rPr>
                <w:sz w:val="20"/>
                <w:szCs w:val="20"/>
              </w:rPr>
            </w:pPr>
            <w:r w:rsidRPr="005760FA">
              <w:rPr>
                <w:sz w:val="20"/>
                <w:szCs w:val="20"/>
              </w:rPr>
              <w:t>Примечание</w:t>
            </w:r>
          </w:p>
        </w:tc>
      </w:tr>
      <w:sdt>
        <w:sdtPr>
          <w:rPr>
            <w:sz w:val="20"/>
            <w:szCs w:val="20"/>
          </w:rPr>
          <w:id w:val="-251512504"/>
        </w:sdtPr>
        <w:sdtEndPr/>
        <w:sdtContent>
          <w:sdt>
            <w:sdtPr>
              <w:rPr>
                <w:sz w:val="20"/>
                <w:szCs w:val="20"/>
              </w:rPr>
              <w:id w:val="-670716613"/>
              <w:placeholder>
                <w:docPart w:val="C8BFB391132C42AD95E1991CF5D737D0"/>
              </w:placeholder>
            </w:sdtPr>
            <w:sdtEndPr/>
            <w:sdtContent>
              <w:tr w:rsidR="00813289" w:rsidRPr="00074D94" w:rsidTr="00346501">
                <w:tc>
                  <w:tcPr>
                    <w:tcW w:w="198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813289" w:rsidRPr="005760FA" w:rsidRDefault="00B5642A" w:rsidP="00346501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52201783"/>
                        <w:placeholder>
                          <w:docPart w:val="52FF9FBD813545FC81137F45FC5FAD89"/>
                        </w:placeholder>
                        <w:showingPlcHdr/>
                        <w:text/>
                      </w:sdtPr>
                      <w:sdtEndPr/>
                      <w:sdtContent>
                        <w:r w:rsidR="00813289" w:rsidRPr="005760FA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538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813289" w:rsidRPr="005760FA" w:rsidRDefault="00B5642A" w:rsidP="00346501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680160590"/>
                        <w:placeholder>
                          <w:docPart w:val="26EBA3D4957F4CBCA386CD632E99C6B4"/>
                        </w:placeholder>
                        <w:showingPlcHdr/>
                        <w:text/>
                      </w:sdtPr>
                      <w:sdtEndPr/>
                      <w:sdtContent>
                        <w:r w:rsidR="00813289" w:rsidRPr="005760FA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813289" w:rsidRPr="00074D94" w:rsidRDefault="00813289" w:rsidP="00346501">
                    <w:pPr>
                      <w:rPr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:rsidR="00813289" w:rsidRPr="005760FA" w:rsidRDefault="00813289" w:rsidP="00813289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FB4802" w:rsidRPr="00BB4FE5" w:rsidRDefault="00AF5639" w:rsidP="00FB4802">
      <w:pPr>
        <w:widowControl w:val="0"/>
        <w:suppressAutoHyphens w:val="0"/>
        <w:jc w:val="both"/>
      </w:pPr>
      <w:r>
        <w:rPr>
          <w:b/>
        </w:rPr>
        <w:t>8.</w:t>
      </w:r>
      <w:r w:rsidR="00074345" w:rsidRPr="00FB4802">
        <w:rPr>
          <w:b/>
        </w:rPr>
        <w:t xml:space="preserve"> </w:t>
      </w:r>
      <w:r w:rsidR="00FB4802" w:rsidRPr="00FB4802">
        <w:rPr>
          <w:b/>
        </w:rPr>
        <w:t xml:space="preserve">Выполненных для производства </w:t>
      </w:r>
      <w:r w:rsidR="00FB4802" w:rsidRPr="00FB4802">
        <w:rPr>
          <w:b/>
          <w:i/>
        </w:rPr>
        <w:t>вида работ</w:t>
      </w:r>
      <w:r w:rsidR="00FB4802">
        <w:rPr>
          <w:b/>
          <w:i/>
        </w:rPr>
        <w:t xml:space="preserve"> - </w:t>
      </w:r>
      <w:sdt>
        <w:sdtPr>
          <w:id w:val="-107665370"/>
          <w:placeholder>
            <w:docPart w:val="8EBA6D92DBF8496BBBB66BB080F3447B"/>
          </w:placeholder>
          <w:showingPlcHdr/>
          <w:comboBox>
            <w:listItem w:value="Выберите элемент."/>
            <w:listItem w:displayText="Строительство (новое строительство)" w:value="Строительство (новое строительство)"/>
            <w:listItem w:displayText="Реконструкции" w:value="Реконструкции"/>
            <w:listItem w:displayText="Капитальный ремонт" w:value="Капитальный ремонт"/>
            <w:listItem w:displayText="Текущий ремонт" w:value="Текущий ремонт"/>
            <w:listItem w:displayText="Снос (демонтаж)" w:value="Снос (демонтаж)"/>
            <w:listItem w:displayText="Сохранение объекта культурного наследия" w:value="Сохранение объекта культурного наследия"/>
            <w:listItem w:displayText="Техническое перевооружение" w:value="Техническое перевооружение"/>
            <w:listItem w:displayText="Консервацию, ликвидацию ОПО" w:value="Консервацию, ликвидацию ОПО"/>
          </w:comboBox>
        </w:sdtPr>
        <w:sdtEndPr/>
        <w:sdtContent>
          <w:r w:rsidR="00FB4802"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074345" w:rsidRPr="00FB4802" w:rsidRDefault="00074345" w:rsidP="00E82C72">
      <w:pPr>
        <w:widowControl w:val="0"/>
        <w:suppressAutoHyphens w:val="0"/>
        <w:jc w:val="both"/>
        <w:rPr>
          <w:sz w:val="10"/>
          <w:szCs w:val="10"/>
        </w:rPr>
      </w:pPr>
    </w:p>
    <w:p w:rsidR="000E477A" w:rsidRPr="00FB4802" w:rsidRDefault="00AF5639" w:rsidP="00E82C72">
      <w:pPr>
        <w:widowControl w:val="0"/>
        <w:suppressAutoHyphens w:val="0"/>
        <w:jc w:val="both"/>
        <w:rPr>
          <w:b/>
          <w:i/>
          <w:sz w:val="16"/>
          <w:szCs w:val="16"/>
        </w:rPr>
      </w:pPr>
      <w:r>
        <w:rPr>
          <w:b/>
        </w:rPr>
        <w:t>9.</w:t>
      </w:r>
      <w:r w:rsidR="00FB4802" w:rsidRPr="00FB4802">
        <w:rPr>
          <w:b/>
        </w:rPr>
        <w:t xml:space="preserve"> </w:t>
      </w:r>
      <w:r w:rsidR="00C636E9">
        <w:rPr>
          <w:b/>
        </w:rPr>
        <w:t>Сведения об о</w:t>
      </w:r>
      <w:r w:rsidR="000E477A" w:rsidRPr="00FB4802">
        <w:rPr>
          <w:b/>
        </w:rPr>
        <w:t>бъ</w:t>
      </w:r>
      <w:r w:rsidR="007F2278" w:rsidRPr="00FB4802">
        <w:rPr>
          <w:b/>
        </w:rPr>
        <w:t>ект</w:t>
      </w:r>
      <w:r w:rsidR="00C636E9">
        <w:rPr>
          <w:b/>
        </w:rPr>
        <w:t>е</w:t>
      </w:r>
      <w:r w:rsidR="007F2278" w:rsidRPr="00FB4802">
        <w:rPr>
          <w:b/>
        </w:rPr>
        <w:t xml:space="preserve"> строительства</w:t>
      </w:r>
    </w:p>
    <w:p w:rsidR="000E477A" w:rsidRPr="002E35F1" w:rsidRDefault="000E477A" w:rsidP="00E82C72">
      <w:pPr>
        <w:widowControl w:val="0"/>
        <w:suppressAutoHyphens w:val="0"/>
        <w:jc w:val="both"/>
        <w:rPr>
          <w:i/>
          <w:color w:val="7030A0"/>
          <w:sz w:val="16"/>
          <w:szCs w:val="16"/>
        </w:rPr>
      </w:pPr>
      <w:r w:rsidRPr="002E35F1">
        <w:rPr>
          <w:i/>
          <w:color w:val="7030A0"/>
          <w:sz w:val="16"/>
          <w:szCs w:val="16"/>
        </w:rPr>
        <w:t>(ВНИМАНИЕ! Данные должны соответствовать проектной документации</w:t>
      </w:r>
      <w:r w:rsidR="00E82C72" w:rsidRPr="002E35F1">
        <w:rPr>
          <w:i/>
          <w:color w:val="7030A0"/>
          <w:sz w:val="16"/>
          <w:szCs w:val="16"/>
        </w:rPr>
        <w:t xml:space="preserve"> и отчетной документации по </w:t>
      </w:r>
      <w:r w:rsidR="00566F86">
        <w:rPr>
          <w:i/>
          <w:color w:val="7030A0"/>
          <w:sz w:val="16"/>
          <w:szCs w:val="16"/>
        </w:rPr>
        <w:t xml:space="preserve">результатам </w:t>
      </w:r>
      <w:r w:rsidR="00E82C72" w:rsidRPr="002E35F1">
        <w:rPr>
          <w:i/>
          <w:color w:val="7030A0"/>
          <w:sz w:val="16"/>
          <w:szCs w:val="16"/>
        </w:rPr>
        <w:t>изыскани</w:t>
      </w:r>
      <w:r w:rsidR="00566F86">
        <w:rPr>
          <w:i/>
          <w:color w:val="7030A0"/>
          <w:sz w:val="16"/>
          <w:szCs w:val="16"/>
        </w:rPr>
        <w:t>й</w:t>
      </w:r>
      <w:r w:rsidRPr="002E35F1">
        <w:rPr>
          <w:i/>
          <w:color w:val="7030A0"/>
          <w:sz w:val="16"/>
          <w:szCs w:val="16"/>
        </w:rPr>
        <w:t>)</w:t>
      </w:r>
    </w:p>
    <w:p w:rsidR="00FB4802" w:rsidRDefault="00AF5639" w:rsidP="00FB4802">
      <w:pPr>
        <w:widowControl w:val="0"/>
        <w:suppressAutoHyphens w:val="0"/>
        <w:jc w:val="both"/>
      </w:pPr>
      <w:r>
        <w:t>9</w:t>
      </w:r>
      <w:r w:rsidR="00FB4802" w:rsidRPr="00FB4802">
        <w:t xml:space="preserve">.1. </w:t>
      </w:r>
      <w:r w:rsidR="00FE28DE" w:rsidRPr="00FB4802">
        <w:t>Вид объекта</w:t>
      </w:r>
      <w:r w:rsidR="00FB4802">
        <w:t xml:space="preserve"> </w:t>
      </w:r>
      <w:r w:rsidR="00FB4802" w:rsidRPr="00FB4802">
        <w:t>-</w:t>
      </w:r>
      <w:r w:rsidR="00FB4802">
        <w:rPr>
          <w:sz w:val="20"/>
          <w:szCs w:val="20"/>
        </w:rPr>
        <w:t xml:space="preserve"> </w:t>
      </w:r>
      <w:sdt>
        <w:sdtPr>
          <w:id w:val="-2000962962"/>
          <w:placeholder>
            <w:docPart w:val="EC868184FE85444A89E965D3FE6D58CB"/>
          </w:placeholder>
          <w:showingPlcHdr/>
          <w:comboBox>
            <w:listItem w:value="Выберите элемент."/>
            <w:listItem w:displayText="Площадной объект производственного назначения" w:value="Площадной объект производственного назначения"/>
            <w:listItem w:displayText="Площадной объект НЕпроизводственного назначения" w:value="Площадной объект НЕпроизводственного назначения"/>
            <w:listItem w:displayText="Линейный объект" w:value="Линейный объект"/>
          </w:comboBox>
        </w:sdtPr>
        <w:sdtEndPr/>
        <w:sdtContent>
          <w:r w:rsidR="00FB4802"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FB4802" w:rsidRPr="00FB4802" w:rsidRDefault="00FB4802" w:rsidP="00FB4802">
      <w:pPr>
        <w:widowControl w:val="0"/>
        <w:suppressAutoHyphens w:val="0"/>
        <w:jc w:val="both"/>
        <w:rPr>
          <w:sz w:val="10"/>
          <w:szCs w:val="10"/>
        </w:rPr>
      </w:pPr>
    </w:p>
    <w:p w:rsidR="00AB7926" w:rsidRPr="00FB4802" w:rsidRDefault="00AF5639" w:rsidP="00FB4802">
      <w:pPr>
        <w:widowControl w:val="0"/>
        <w:suppressAutoHyphens w:val="0"/>
        <w:jc w:val="both"/>
      </w:pPr>
      <w:r>
        <w:t>9</w:t>
      </w:r>
      <w:r w:rsidR="00FB4802">
        <w:t xml:space="preserve">.2. </w:t>
      </w:r>
      <w:r w:rsidR="00AB7926" w:rsidRPr="00FB4802">
        <w:t>Функциональное назначение</w:t>
      </w:r>
      <w:r w:rsidR="00FB4802">
        <w:t xml:space="preserve"> - </w:t>
      </w:r>
      <w:sdt>
        <w:sdtPr>
          <w:id w:val="1455369470"/>
          <w:placeholder>
            <w:docPart w:val="6599C00C48644133ABBFB82DB5A4C15D"/>
          </w:placeholder>
          <w:showingPlcHdr/>
          <w:comboBox>
            <w:listItem w:value="Выберите элемент."/>
            <w:listItem w:displayText="Код ОКС по КОСФН в соответствии с Приказом от 02.11.2022 N 928/пр (https://docs.cntd.ru/document/1300034161)" w:value="Код ОКС по КОСФН в соответствии с Приказом от 02.11.2022 N 928/пр (https://docs.cntd.ru/document/1300034161)"/>
            <w:listItem w:displayText="Назначение, если Код ОКС не известен" w:value="Назначение, если Код ОКС не известен"/>
          </w:comboBox>
        </w:sdtPr>
        <w:sdtEndPr/>
        <w:sdtContent>
          <w:r w:rsidR="00835DAB" w:rsidRPr="00835DAB">
            <w:rPr>
              <w:rStyle w:val="af6"/>
              <w:color w:val="FF0000"/>
            </w:rPr>
            <w:t>Выберите элемент.</w:t>
          </w:r>
        </w:sdtContent>
      </w:sdt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B7926" w:rsidTr="00835DAB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B7926" w:rsidRDefault="00B5642A" w:rsidP="004A4A27">
            <w:pPr>
              <w:snapToGrid w:val="0"/>
              <w:rPr>
                <w:sz w:val="20"/>
                <w:szCs w:val="20"/>
              </w:rPr>
            </w:pPr>
            <w:sdt>
              <w:sdtPr>
                <w:id w:val="-1868667404"/>
                <w:placeholder>
                  <w:docPart w:val="911610B24ABB4EEFB1E6C93515FD160A"/>
                </w:placeholder>
                <w:showingPlcHdr/>
                <w:text/>
              </w:sdtPr>
              <w:sdtEndPr/>
              <w:sdtContent>
                <w:r w:rsidR="00835DAB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2E35F1" w:rsidRPr="00FB4802" w:rsidRDefault="002E35F1" w:rsidP="002E35F1">
      <w:pPr>
        <w:widowControl w:val="0"/>
        <w:suppressAutoHyphens w:val="0"/>
        <w:jc w:val="both"/>
        <w:rPr>
          <w:sz w:val="10"/>
          <w:szCs w:val="10"/>
        </w:rPr>
      </w:pPr>
    </w:p>
    <w:p w:rsidR="002E35F1" w:rsidRPr="00FB4802" w:rsidRDefault="00AF5639" w:rsidP="002E35F1">
      <w:pPr>
        <w:widowControl w:val="0"/>
        <w:suppressAutoHyphens w:val="0"/>
        <w:jc w:val="both"/>
      </w:pPr>
      <w:r>
        <w:t>9</w:t>
      </w:r>
      <w:r w:rsidR="002E35F1">
        <w:t>.3.</w:t>
      </w:r>
      <w:r>
        <w:t xml:space="preserve"> Титульное наименование объекта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E35F1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E35F1" w:rsidRDefault="00B5642A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id w:val="1499917038"/>
                <w:placeholder>
                  <w:docPart w:val="49B917A8DDF64438B5A3A0D729648DE7"/>
                </w:placeholder>
                <w:showingPlcHdr/>
                <w:text/>
              </w:sdtPr>
              <w:sdtEndPr/>
              <w:sdtContent>
                <w:r w:rsidR="002E35F1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2E35F1" w:rsidRPr="00FB4802" w:rsidRDefault="002E35F1" w:rsidP="002E35F1">
      <w:pPr>
        <w:widowControl w:val="0"/>
        <w:suppressAutoHyphens w:val="0"/>
        <w:jc w:val="both"/>
        <w:rPr>
          <w:sz w:val="10"/>
          <w:szCs w:val="10"/>
        </w:rPr>
      </w:pPr>
    </w:p>
    <w:p w:rsidR="002E35F1" w:rsidRPr="00FB4802" w:rsidRDefault="00AF5639" w:rsidP="002E35F1">
      <w:pPr>
        <w:widowControl w:val="0"/>
        <w:suppressAutoHyphens w:val="0"/>
        <w:jc w:val="both"/>
      </w:pPr>
      <w:r>
        <w:lastRenderedPageBreak/>
        <w:t>9</w:t>
      </w:r>
      <w:r w:rsidR="002E35F1">
        <w:t xml:space="preserve">.4. </w:t>
      </w:r>
      <w:r>
        <w:t>Адрес объекта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E35F1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E35F1" w:rsidRDefault="00B5642A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alias w:val="Код и наименование региона, индекс, город, улица, дом, помещение"/>
                <w:tag w:val="Место для ввода текста: код региона, наименование региона, индекс, населенный пункт, улица, номер дома, помещение"/>
                <w:id w:val="-1711415115"/>
                <w:placeholder>
                  <w:docPart w:val="63AF29E246EA4AC58434669CF5F3CF9B"/>
                </w:placeholder>
                <w:showingPlcHdr/>
                <w:text/>
              </w:sdtPr>
              <w:sdtEndPr/>
              <w:sdtContent>
                <w:r w:rsidR="002E35F1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866205" w:rsidRPr="00FB4802" w:rsidRDefault="00866205" w:rsidP="00866205">
      <w:pPr>
        <w:widowControl w:val="0"/>
        <w:suppressAutoHyphens w:val="0"/>
        <w:jc w:val="both"/>
        <w:rPr>
          <w:sz w:val="10"/>
          <w:szCs w:val="10"/>
        </w:rPr>
      </w:pPr>
    </w:p>
    <w:p w:rsidR="00566F86" w:rsidRDefault="00AF5639" w:rsidP="00566F86">
      <w:pPr>
        <w:widowControl w:val="0"/>
        <w:suppressAutoHyphens w:val="0"/>
        <w:jc w:val="both"/>
      </w:pPr>
      <w:r>
        <w:t>9</w:t>
      </w:r>
      <w:r w:rsidR="00866205">
        <w:t xml:space="preserve">.5. </w:t>
      </w:r>
      <w:r w:rsidR="00866205" w:rsidRPr="00866205">
        <w:t>Технико-экономические показатели</w:t>
      </w:r>
      <w:r w:rsidR="00C54730" w:rsidRPr="00C54730">
        <w:t xml:space="preserve"> </w:t>
      </w:r>
      <w:r w:rsidR="00C54730">
        <w:t xml:space="preserve">объекта(ов) </w:t>
      </w:r>
      <w:r w:rsidR="00566F86" w:rsidRPr="00BC4E7F">
        <w:rPr>
          <w:color w:val="7030A0"/>
        </w:rPr>
        <w:t>(рекомендуемые: площадь застройки, общая площадь объекта, строительный объем</w:t>
      </w:r>
      <w:r w:rsidR="00566F86">
        <w:rPr>
          <w:color w:val="7030A0"/>
        </w:rPr>
        <w:t xml:space="preserve"> всего</w:t>
      </w:r>
      <w:r w:rsidR="00566F86" w:rsidRPr="00BC4E7F">
        <w:rPr>
          <w:color w:val="7030A0"/>
        </w:rPr>
        <w:t>, строительный объем выше 0,000, строительный объем ниже 0,000, количество этажей, этажность</w:t>
      </w:r>
      <w:r w:rsidR="00566F86">
        <w:rPr>
          <w:color w:val="7030A0"/>
        </w:rPr>
        <w:t xml:space="preserve"> </w:t>
      </w:r>
      <w:r w:rsidR="00566F86" w:rsidRPr="00BD2B75">
        <w:rPr>
          <w:i/>
          <w:color w:val="7030A0"/>
        </w:rPr>
        <w:t>(количество надземных этажей</w:t>
      </w:r>
      <w:r w:rsidR="00566F86">
        <w:rPr>
          <w:color w:val="7030A0"/>
        </w:rPr>
        <w:t>)</w:t>
      </w:r>
      <w:r w:rsidR="00566F86" w:rsidRPr="00BC4E7F">
        <w:rPr>
          <w:color w:val="7030A0"/>
        </w:rPr>
        <w:t>, производственная мощность, протяженность и другие)</w:t>
      </w:r>
    </w:p>
    <w:p w:rsidR="00866205" w:rsidRPr="00ED72AA" w:rsidRDefault="00866205" w:rsidP="00866205">
      <w:pPr>
        <w:widowControl w:val="0"/>
        <w:suppressAutoHyphens w:val="0"/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2126"/>
        <w:gridCol w:w="2126"/>
      </w:tblGrid>
      <w:tr w:rsidR="00866205" w:rsidRPr="00866205" w:rsidTr="00866205">
        <w:tc>
          <w:tcPr>
            <w:tcW w:w="562" w:type="dxa"/>
          </w:tcPr>
          <w:p w:rsidR="00866205" w:rsidRPr="00866205" w:rsidRDefault="00866205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66205" w:rsidRPr="00866205" w:rsidRDefault="00866205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6205" w:rsidRPr="00866205" w:rsidRDefault="00866205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6205" w:rsidRPr="00866205" w:rsidRDefault="00866205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>Значение показателя</w:t>
            </w:r>
          </w:p>
        </w:tc>
      </w:tr>
      <w:sdt>
        <w:sdtPr>
          <w:rPr>
            <w:b/>
            <w:sz w:val="20"/>
            <w:szCs w:val="20"/>
          </w:rPr>
          <w:id w:val="-1000043533"/>
        </w:sdtPr>
        <w:sdtEndPr/>
        <w:sdtContent>
          <w:sdt>
            <w:sdtPr>
              <w:rPr>
                <w:b/>
                <w:sz w:val="20"/>
                <w:szCs w:val="20"/>
              </w:rPr>
              <w:id w:val="-887960748"/>
              <w:placeholder>
                <w:docPart w:val="DefaultPlaceholder_-1854013436"/>
              </w:placeholder>
            </w:sdtPr>
            <w:sdtEndPr/>
            <w:sdtContent>
              <w:tr w:rsidR="00866205" w:rsidRPr="004349A1" w:rsidTr="00866205">
                <w:tc>
                  <w:tcPr>
                    <w:tcW w:w="562" w:type="dxa"/>
                  </w:tcPr>
                  <w:p w:rsidR="00866205" w:rsidRPr="004349A1" w:rsidRDefault="00866205" w:rsidP="0086620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5245" w:type="dxa"/>
                    <w:shd w:val="clear" w:color="auto" w:fill="auto"/>
                  </w:tcPr>
                  <w:p w:rsidR="00866205" w:rsidRPr="004349A1" w:rsidRDefault="00B5642A" w:rsidP="0086620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61319557"/>
                        <w:placeholder>
                          <w:docPart w:val="FE83E070188D4C629EC8AC45B3611A2C"/>
                        </w:placeholder>
                        <w:showingPlcHdr/>
                        <w:text/>
                      </w:sdtPr>
                      <w:sdtEndPr/>
                      <w:sdtContent>
                        <w:r w:rsidR="004349A1"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126" w:type="dxa"/>
                    <w:shd w:val="clear" w:color="auto" w:fill="auto"/>
                  </w:tcPr>
                  <w:p w:rsidR="00866205" w:rsidRPr="004349A1" w:rsidRDefault="00B5642A" w:rsidP="0086620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649410355"/>
                        <w:placeholder>
                          <w:docPart w:val="6FCE6DB750C54CB491C94935BBB60AB0"/>
                        </w:placeholder>
                        <w:showingPlcHdr/>
                        <w:text/>
                      </w:sdtPr>
                      <w:sdtEndPr/>
                      <w:sdtContent>
                        <w:r w:rsidR="004349A1"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126" w:type="dxa"/>
                    <w:shd w:val="clear" w:color="auto" w:fill="auto"/>
                  </w:tcPr>
                  <w:p w:rsidR="00866205" w:rsidRPr="004349A1" w:rsidRDefault="004349A1" w:rsidP="0086620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4349A1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1625692364"/>
                        <w:placeholder>
                          <w:docPart w:val="E910143709364964B0FB3D570C6C4648"/>
                        </w:placeholder>
                        <w:showingPlcHdr/>
                        <w:text/>
                      </w:sdtPr>
                      <w:sdtEndPr/>
                      <w:sdtContent>
                        <w:r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545D5A" w:rsidRPr="00FB4802" w:rsidRDefault="00545D5A" w:rsidP="00545D5A">
      <w:pPr>
        <w:widowControl w:val="0"/>
        <w:suppressAutoHyphens w:val="0"/>
        <w:jc w:val="both"/>
        <w:rPr>
          <w:sz w:val="10"/>
          <w:szCs w:val="10"/>
        </w:rPr>
      </w:pPr>
    </w:p>
    <w:p w:rsidR="00545D5A" w:rsidRDefault="00AF5639" w:rsidP="00545D5A">
      <w:pPr>
        <w:widowControl w:val="0"/>
        <w:suppressAutoHyphens w:val="0"/>
        <w:jc w:val="both"/>
      </w:pPr>
      <w:r>
        <w:rPr>
          <w:b/>
        </w:rPr>
        <w:t>10</w:t>
      </w:r>
      <w:r w:rsidR="00545D5A" w:rsidRPr="003B2C36">
        <w:rPr>
          <w:b/>
        </w:rPr>
        <w:t>. Сведения о заявителе</w:t>
      </w:r>
      <w:r w:rsidR="00545D5A" w:rsidRPr="00C54730">
        <w:t xml:space="preserve"> </w:t>
      </w:r>
      <w:r w:rsidR="00545D5A" w:rsidRPr="00BC4E7F">
        <w:rPr>
          <w:color w:val="7030A0"/>
        </w:rPr>
        <w:t>(</w:t>
      </w:r>
      <w:r w:rsidR="00545D5A">
        <w:rPr>
          <w:color w:val="7030A0"/>
        </w:rPr>
        <w:t>Заявитель – лицо, заключившее договор с экспертной организацией</w:t>
      </w:r>
      <w:r w:rsidR="00545D5A"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545D5A" w:rsidRPr="00866205" w:rsidTr="000D15AC">
        <w:tc>
          <w:tcPr>
            <w:tcW w:w="562" w:type="dxa"/>
          </w:tcPr>
          <w:p w:rsidR="00545D5A" w:rsidRPr="00866205" w:rsidRDefault="00545D5A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45D5A" w:rsidRPr="00866205" w:rsidRDefault="00545D5A" w:rsidP="000D15AC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</w:t>
            </w:r>
            <w:r w:rsidR="000D15AC">
              <w:rPr>
                <w:b/>
                <w:sz w:val="18"/>
                <w:szCs w:val="18"/>
              </w:rPr>
              <w:t xml:space="preserve"> /</w:t>
            </w:r>
            <w:r>
              <w:rPr>
                <w:b/>
                <w:sz w:val="18"/>
                <w:szCs w:val="18"/>
              </w:rPr>
              <w:t xml:space="preserve"> ФИО физического лица</w:t>
            </w:r>
            <w:r w:rsidR="000D15AC">
              <w:rPr>
                <w:b/>
                <w:sz w:val="18"/>
                <w:szCs w:val="18"/>
              </w:rPr>
              <w:t xml:space="preserve"> / ИП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45D5A" w:rsidRPr="00866205" w:rsidRDefault="000D15AC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5D5A" w:rsidRPr="00866205" w:rsidRDefault="00596008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612560164"/>
        </w:sdtPr>
        <w:sdtEndPr/>
        <w:sdtContent>
          <w:sdt>
            <w:sdtPr>
              <w:rPr>
                <w:b/>
                <w:sz w:val="20"/>
                <w:szCs w:val="20"/>
              </w:rPr>
              <w:id w:val="-656761930"/>
              <w:placeholder>
                <w:docPart w:val="81D1FDAF5A1D4179957857ED32981034"/>
              </w:placeholder>
            </w:sdtPr>
            <w:sdtEndPr/>
            <w:sdtContent>
              <w:tr w:rsidR="00545D5A" w:rsidRPr="000D15AC" w:rsidTr="000D15AC">
                <w:tc>
                  <w:tcPr>
                    <w:tcW w:w="562" w:type="dxa"/>
                  </w:tcPr>
                  <w:p w:rsidR="00545D5A" w:rsidRPr="000D15AC" w:rsidRDefault="00545D5A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545D5A" w:rsidRPr="000D15AC" w:rsidRDefault="00B5642A" w:rsidP="00BC06D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838570684"/>
                        <w:placeholder>
                          <w:docPart w:val="0634AACDE9BD425584FB2326085CDEE6"/>
                        </w:placeholder>
                        <w:showingPlcHdr/>
                        <w:text/>
                      </w:sdtPr>
                      <w:sdtEndPr/>
                      <w:sdtContent>
                        <w:r w:rsidR="000D15AC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545D5A" w:rsidRPr="000D15AC" w:rsidRDefault="00B5642A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895847001"/>
                        <w:placeholder>
                          <w:docPart w:val="7424A5382FDA4DD48EE09F6D93F96059"/>
                        </w:placeholder>
                        <w:showingPlcHdr/>
                        <w:text/>
                      </w:sdtPr>
                      <w:sdtEndPr/>
                      <w:sdtContent>
                        <w:r w:rsidR="000D15AC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545D5A" w:rsidRPr="000D15AC" w:rsidRDefault="000D15AC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414899219"/>
                        <w:placeholder>
                          <w:docPart w:val="1939CB8403314BE78350F61D760927DC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566F86" w:rsidRDefault="00566F86" w:rsidP="00566F86">
      <w:pPr>
        <w:widowControl w:val="0"/>
        <w:suppressAutoHyphens w:val="0"/>
        <w:jc w:val="both"/>
      </w:pPr>
      <w:r w:rsidRPr="00596008">
        <w:rPr>
          <w:b/>
        </w:rPr>
        <w:t>10.1. Заявитель является застройщиком</w:t>
      </w:r>
      <w:r w:rsidRPr="00FB4802">
        <w:t xml:space="preserve"> -</w:t>
      </w:r>
      <w:r>
        <w:rPr>
          <w:sz w:val="20"/>
          <w:szCs w:val="20"/>
        </w:rPr>
        <w:t xml:space="preserve"> </w:t>
      </w:r>
      <w:sdt>
        <w:sdtPr>
          <w:id w:val="-1598400925"/>
          <w:placeholder>
            <w:docPart w:val="380C9285BDCE4E59A89F7139F5399E34"/>
          </w:placeholder>
          <w:showingPlcHdr/>
          <w:comboBox>
            <w:listItem w:value="Выберите элемент."/>
            <w:listItem w:displayText="Да" w:value="Да"/>
            <w:listItem w:displayText="Нет" w:value="Нет"/>
          </w:comboBox>
        </w:sdtPr>
        <w:sdtEndPr/>
        <w:sdtContent>
          <w:r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566F86" w:rsidRPr="00A044EA" w:rsidRDefault="00566F86" w:rsidP="00566F86">
      <w:pPr>
        <w:widowControl w:val="0"/>
        <w:suppressAutoHyphens w:val="0"/>
        <w:jc w:val="both"/>
        <w:rPr>
          <w:color w:val="00B050"/>
          <w:sz w:val="16"/>
          <w:szCs w:val="16"/>
        </w:rPr>
      </w:pPr>
      <w:r w:rsidRPr="00A044EA">
        <w:rPr>
          <w:color w:val="00B050"/>
          <w:sz w:val="16"/>
          <w:szCs w:val="16"/>
          <w:highlight w:val="yellow"/>
        </w:rPr>
        <w:t>ВНИМАНИЕ!!! В случае если Заявитель не является застройщиком, то необходима доверенность от застройщика в форме МЧД (машиночитаемая)</w:t>
      </w:r>
    </w:p>
    <w:p w:rsidR="00566F86" w:rsidRDefault="00566F86" w:rsidP="00566F86">
      <w:pPr>
        <w:widowControl w:val="0"/>
        <w:suppressAutoHyphens w:val="0"/>
        <w:jc w:val="both"/>
      </w:pPr>
      <w:r>
        <w:rPr>
          <w:b/>
        </w:rPr>
        <w:t>10.2</w:t>
      </w:r>
      <w:r w:rsidRPr="003B2C36">
        <w:rPr>
          <w:b/>
        </w:rPr>
        <w:t>. Сведения о за</w:t>
      </w:r>
      <w:r>
        <w:rPr>
          <w:b/>
        </w:rPr>
        <w:t>стройщике</w:t>
      </w:r>
      <w:r w:rsidRPr="00C54730">
        <w:t xml:space="preserve"> </w:t>
      </w:r>
      <w:r w:rsidRPr="00BC4E7F">
        <w:rPr>
          <w:color w:val="7030A0"/>
        </w:rPr>
        <w:t>(</w:t>
      </w:r>
      <w:r>
        <w:rPr>
          <w:color w:val="7030A0"/>
        </w:rPr>
        <w:t>Застройщик – собственник земельного участка, на котором проектируется объект, либо собственник реконструируемого/ремонтируемого здания</w:t>
      </w:r>
      <w:r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566F86" w:rsidRPr="00866205" w:rsidTr="00672285">
        <w:tc>
          <w:tcPr>
            <w:tcW w:w="562" w:type="dxa"/>
          </w:tcPr>
          <w:p w:rsidR="00566F86" w:rsidRPr="00866205" w:rsidRDefault="00566F86" w:rsidP="006722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66F86" w:rsidRPr="00866205" w:rsidRDefault="00566F86" w:rsidP="0067228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ИП / ФИО физического лица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66F86" w:rsidRPr="00866205" w:rsidRDefault="00566F86" w:rsidP="006722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66F86" w:rsidRPr="00866205" w:rsidRDefault="00566F86" w:rsidP="006722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271064512"/>
        </w:sdtPr>
        <w:sdtEndPr/>
        <w:sdtContent>
          <w:sdt>
            <w:sdtPr>
              <w:rPr>
                <w:b/>
                <w:sz w:val="20"/>
                <w:szCs w:val="20"/>
              </w:rPr>
              <w:id w:val="-1715502368"/>
              <w:placeholder>
                <w:docPart w:val="751FF344A2CE473393AD5EEBEE653873"/>
              </w:placeholder>
            </w:sdtPr>
            <w:sdtEndPr/>
            <w:sdtContent>
              <w:tr w:rsidR="00566F86" w:rsidRPr="000D15AC" w:rsidTr="00672285">
                <w:tc>
                  <w:tcPr>
                    <w:tcW w:w="562" w:type="dxa"/>
                  </w:tcPr>
                  <w:p w:rsidR="00566F86" w:rsidRPr="000D15AC" w:rsidRDefault="00566F86" w:rsidP="0067228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566F86" w:rsidRPr="000D15AC" w:rsidRDefault="00B5642A" w:rsidP="0067228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365576164"/>
                        <w:placeholder>
                          <w:docPart w:val="8147BE25E574450985B813C6C725F074"/>
                        </w:placeholder>
                        <w:showingPlcHdr/>
                        <w:text/>
                      </w:sdtPr>
                      <w:sdtEndPr/>
                      <w:sdtContent>
                        <w:r w:rsidR="00566F86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566F86" w:rsidRPr="000D15AC" w:rsidRDefault="00B5642A" w:rsidP="0067228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594742118"/>
                        <w:placeholder>
                          <w:docPart w:val="9E79BC5B57C3426783F9C9DB73FFAB67"/>
                        </w:placeholder>
                        <w:showingPlcHdr/>
                        <w:text/>
                      </w:sdtPr>
                      <w:sdtEndPr/>
                      <w:sdtContent>
                        <w:r w:rsidR="00566F86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566F86" w:rsidRPr="000D15AC" w:rsidRDefault="00566F86" w:rsidP="0067228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443745255"/>
                        <w:placeholder>
                          <w:docPart w:val="E1D84A62E5054B1C92F88938F5FFFD95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566F86" w:rsidRPr="00FB4802" w:rsidRDefault="00566F86" w:rsidP="00566F86">
      <w:pPr>
        <w:widowControl w:val="0"/>
        <w:suppressAutoHyphens w:val="0"/>
        <w:jc w:val="both"/>
        <w:rPr>
          <w:sz w:val="10"/>
          <w:szCs w:val="10"/>
        </w:rPr>
      </w:pPr>
    </w:p>
    <w:p w:rsidR="00202627" w:rsidRDefault="00074D94" w:rsidP="00052330">
      <w:pPr>
        <w:jc w:val="both"/>
        <w:rPr>
          <w:b/>
          <w:u w:val="single"/>
        </w:rPr>
      </w:pPr>
      <w:r>
        <w:rPr>
          <w:b/>
          <w:u w:val="single"/>
        </w:rPr>
        <w:t>11</w:t>
      </w:r>
      <w:r w:rsidR="00202627" w:rsidRPr="007F2278">
        <w:rPr>
          <w:b/>
          <w:u w:val="single"/>
        </w:rPr>
        <w:t xml:space="preserve">. </w:t>
      </w:r>
      <w:r w:rsidR="007F2278" w:rsidRPr="007F2278">
        <w:rPr>
          <w:b/>
          <w:u w:val="single"/>
        </w:rPr>
        <w:t>Результаты инженерных изысканий</w:t>
      </w:r>
      <w:r w:rsidR="00C05D0C" w:rsidRPr="00C05D0C">
        <w:rPr>
          <w:b/>
          <w:u w:val="single"/>
        </w:rPr>
        <w:t>, в т.ч. ранее выполненн</w:t>
      </w:r>
      <w:r w:rsidR="00C05D0C">
        <w:rPr>
          <w:b/>
          <w:u w:val="single"/>
        </w:rPr>
        <w:t>ые</w:t>
      </w:r>
      <w:r w:rsidR="00C05D0C" w:rsidRPr="00C05D0C">
        <w:rPr>
          <w:b/>
          <w:u w:val="single"/>
        </w:rPr>
        <w:t xml:space="preserve"> обследования технического состояния строительных конструкций объекта капитального строительства</w:t>
      </w:r>
    </w:p>
    <w:p w:rsidR="00052330" w:rsidRPr="009F05FB" w:rsidRDefault="009F05FB" w:rsidP="00052330">
      <w:pPr>
        <w:jc w:val="both"/>
        <w:rPr>
          <w:b/>
          <w:color w:val="FF0000"/>
        </w:rPr>
      </w:pPr>
      <w:r w:rsidRPr="009F05FB">
        <w:rPr>
          <w:b/>
          <w:color w:val="FF0000"/>
        </w:rPr>
        <w:t>Для экспертизы предоставляются следующие материалы, документы</w:t>
      </w:r>
    </w:p>
    <w:p w:rsidR="00A8731E" w:rsidRPr="00A8731E" w:rsidRDefault="00A8731E" w:rsidP="00052330">
      <w:pPr>
        <w:jc w:val="both"/>
      </w:pPr>
      <w:r w:rsidRPr="00A8731E">
        <w:t xml:space="preserve">Состав отчетной документации </w:t>
      </w:r>
      <w:r w:rsidR="00566F86">
        <w:t xml:space="preserve">по </w:t>
      </w:r>
      <w:r w:rsidRPr="00A8731E">
        <w:t>результат</w:t>
      </w:r>
      <w:r w:rsidR="00566F86">
        <w:t>ам</w:t>
      </w:r>
      <w:r w:rsidRPr="00A8731E">
        <w:t xml:space="preserve"> инженерных изысканий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678"/>
        <w:gridCol w:w="1976"/>
        <w:gridCol w:w="1424"/>
      </w:tblGrid>
      <w:tr w:rsidR="00074D94" w:rsidRPr="002948D7" w:rsidTr="00074D9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94" w:rsidRPr="002948D7" w:rsidRDefault="00074D94" w:rsidP="00693FFB">
            <w:pPr>
              <w:jc w:val="center"/>
              <w:rPr>
                <w:sz w:val="20"/>
                <w:szCs w:val="20"/>
              </w:rPr>
            </w:pPr>
            <w:r w:rsidRPr="002948D7">
              <w:rPr>
                <w:sz w:val="20"/>
                <w:szCs w:val="20"/>
              </w:rPr>
              <w:t>Обозначение</w:t>
            </w:r>
            <w:r>
              <w:rPr>
                <w:sz w:val="20"/>
                <w:szCs w:val="20"/>
              </w:rPr>
              <w:t xml:space="preserve"> (шифр)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94" w:rsidRPr="002948D7" w:rsidRDefault="00074D94" w:rsidP="00693FFB">
            <w:pPr>
              <w:jc w:val="center"/>
              <w:rPr>
                <w:sz w:val="20"/>
                <w:szCs w:val="20"/>
              </w:rPr>
            </w:pPr>
            <w:r w:rsidRPr="002948D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94" w:rsidRPr="002948D7" w:rsidRDefault="00074D94" w:rsidP="0069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подготовки технического отчета (хх.хх.хххх)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94" w:rsidRPr="002948D7" w:rsidRDefault="00074D94" w:rsidP="00693FFB">
            <w:pPr>
              <w:jc w:val="center"/>
              <w:rPr>
                <w:sz w:val="20"/>
                <w:szCs w:val="20"/>
              </w:rPr>
            </w:pPr>
            <w:r w:rsidRPr="002948D7">
              <w:rPr>
                <w:sz w:val="20"/>
                <w:szCs w:val="20"/>
              </w:rPr>
              <w:t>Примечание</w:t>
            </w:r>
          </w:p>
        </w:tc>
      </w:tr>
      <w:sdt>
        <w:sdtPr>
          <w:rPr>
            <w:sz w:val="20"/>
            <w:szCs w:val="20"/>
          </w:rPr>
          <w:id w:val="-2130924578"/>
        </w:sdtPr>
        <w:sdtEndPr/>
        <w:sdtContent>
          <w:sdt>
            <w:sdtPr>
              <w:rPr>
                <w:sz w:val="20"/>
                <w:szCs w:val="20"/>
              </w:rPr>
              <w:id w:val="-632867084"/>
              <w:placeholder>
                <w:docPart w:val="7A9A0E174CCD4AF29ED4461CF52BC600"/>
              </w:placeholder>
            </w:sdtPr>
            <w:sdtEndPr/>
            <w:sdtContent>
              <w:tr w:rsidR="00074D94" w:rsidRPr="00074D94" w:rsidTr="00074D94">
                <w:tc>
                  <w:tcPr>
                    <w:tcW w:w="198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074D94" w:rsidRPr="00074D94" w:rsidRDefault="00B5642A" w:rsidP="00074D94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377700635"/>
                        <w:placeholder>
                          <w:docPart w:val="26D16099832F432FAD7BA85BC1748168"/>
                        </w:placeholder>
                        <w:showingPlcHdr/>
                        <w:text/>
                      </w:sdtPr>
                      <w:sdtEndPr/>
                      <w:sdtContent>
                        <w:r w:rsidR="00074D94" w:rsidRPr="00074D94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467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074D94" w:rsidRPr="00074D94" w:rsidRDefault="00B5642A" w:rsidP="00074D94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803774542"/>
                        <w:placeholder>
                          <w:docPart w:val="3C969ACFD9DC4D4EA04D5C5BFB41CF58"/>
                        </w:placeholder>
                        <w:showingPlcHdr/>
                        <w:text/>
                      </w:sdtPr>
                      <w:sdtEndPr/>
                      <w:sdtContent>
                        <w:r w:rsidR="00074D94" w:rsidRPr="00074D94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sdt>
                  <w:sdtPr>
                    <w:rPr>
                      <w:sz w:val="20"/>
                      <w:szCs w:val="20"/>
                    </w:rPr>
                    <w:id w:val="-1430737038"/>
                    <w:placeholder>
                      <w:docPart w:val="1EC1DCE24B0C4E928A65E1DF047A12F9"/>
                    </w:placeholder>
                    <w:showingPlcHdr/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19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4D94" w:rsidRPr="00074D94" w:rsidRDefault="00074D94" w:rsidP="00074D9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74D94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даты.</w:t>
                        </w:r>
                      </w:p>
                    </w:tc>
                  </w:sdtContent>
                </w:sdt>
                <w:tc>
                  <w:tcPr>
                    <w:tcW w:w="142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074D94" w:rsidRPr="00074D94" w:rsidRDefault="00074D94" w:rsidP="00074D94">
                    <w:pPr>
                      <w:rPr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:rsidR="00202627" w:rsidRPr="007D1AC5" w:rsidRDefault="00202627" w:rsidP="00281281">
      <w:pPr>
        <w:jc w:val="both"/>
        <w:rPr>
          <w:i/>
          <w:sz w:val="20"/>
          <w:szCs w:val="20"/>
        </w:rPr>
      </w:pPr>
      <w:r w:rsidRPr="007D1AC5">
        <w:rPr>
          <w:i/>
          <w:sz w:val="20"/>
          <w:szCs w:val="20"/>
        </w:rPr>
        <w:t>Согласно приложения С ГОСТ Р 21.1101-2013:</w:t>
      </w:r>
    </w:p>
    <w:p w:rsidR="00202627" w:rsidRPr="007D1AC5" w:rsidRDefault="00202627" w:rsidP="00281281">
      <w:pPr>
        <w:jc w:val="both"/>
        <w:rPr>
          <w:i/>
          <w:sz w:val="20"/>
          <w:szCs w:val="20"/>
        </w:rPr>
      </w:pPr>
      <w:r w:rsidRPr="007D1AC5">
        <w:rPr>
          <w:i/>
          <w:sz w:val="20"/>
          <w:szCs w:val="20"/>
        </w:rPr>
        <w:t xml:space="preserve">- в графе «Обозначение» - </w:t>
      </w:r>
      <w:r w:rsidR="006C5403">
        <w:rPr>
          <w:i/>
          <w:sz w:val="20"/>
          <w:szCs w:val="20"/>
        </w:rPr>
        <w:t>шифр</w:t>
      </w:r>
      <w:r w:rsidRPr="007D1AC5">
        <w:rPr>
          <w:i/>
          <w:sz w:val="20"/>
          <w:szCs w:val="20"/>
        </w:rPr>
        <w:t xml:space="preserve"> документа (тома), указанное на его титульном листе, и, при необходимости, наименование или различительный индекс организации, выпустившей документ;</w:t>
      </w:r>
    </w:p>
    <w:p w:rsidR="00202627" w:rsidRPr="007D1AC5" w:rsidRDefault="00202627" w:rsidP="00281281">
      <w:pPr>
        <w:jc w:val="both"/>
        <w:rPr>
          <w:i/>
          <w:sz w:val="20"/>
          <w:szCs w:val="20"/>
        </w:rPr>
      </w:pPr>
      <w:r w:rsidRPr="007D1AC5">
        <w:rPr>
          <w:i/>
          <w:sz w:val="20"/>
          <w:szCs w:val="20"/>
        </w:rPr>
        <w:t>- в графе «Наименование» - наименование документа (тома) в точном соответствии с наименованием, указанным на его титульн</w:t>
      </w:r>
      <w:r w:rsidR="004A4A27">
        <w:rPr>
          <w:i/>
          <w:sz w:val="20"/>
          <w:szCs w:val="20"/>
        </w:rPr>
        <w:t>о</w:t>
      </w:r>
      <w:r w:rsidRPr="007D1AC5">
        <w:rPr>
          <w:i/>
          <w:sz w:val="20"/>
          <w:szCs w:val="20"/>
        </w:rPr>
        <w:t>м листе;</w:t>
      </w:r>
    </w:p>
    <w:p w:rsidR="00202627" w:rsidRPr="007D1AC5" w:rsidRDefault="00202627" w:rsidP="00281281">
      <w:pPr>
        <w:jc w:val="both"/>
        <w:rPr>
          <w:i/>
          <w:sz w:val="20"/>
          <w:szCs w:val="20"/>
        </w:rPr>
      </w:pPr>
      <w:r w:rsidRPr="007D1AC5">
        <w:rPr>
          <w:i/>
          <w:sz w:val="20"/>
          <w:szCs w:val="20"/>
        </w:rPr>
        <w:t>- в графе «Примечание» -</w:t>
      </w:r>
      <w:r w:rsidR="006C5403">
        <w:rPr>
          <w:i/>
          <w:sz w:val="20"/>
          <w:szCs w:val="20"/>
        </w:rPr>
        <w:t xml:space="preserve"> </w:t>
      </w:r>
      <w:r w:rsidRPr="007D1AC5">
        <w:rPr>
          <w:i/>
          <w:sz w:val="20"/>
          <w:szCs w:val="20"/>
        </w:rPr>
        <w:t>дополнительные сведения, в том числе о внесенных изменениях.</w:t>
      </w:r>
    </w:p>
    <w:p w:rsidR="005B64B4" w:rsidRPr="00BD71E3" w:rsidRDefault="005B64B4" w:rsidP="00281281">
      <w:pPr>
        <w:jc w:val="both"/>
        <w:rPr>
          <w:sz w:val="10"/>
          <w:szCs w:val="1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1559"/>
        <w:gridCol w:w="1418"/>
        <w:gridCol w:w="2835"/>
      </w:tblGrid>
      <w:tr w:rsidR="006838FD" w:rsidRPr="006838FD" w:rsidTr="007F5E3A">
        <w:trPr>
          <w:trHeight w:val="275"/>
        </w:trPr>
        <w:tc>
          <w:tcPr>
            <w:tcW w:w="4253" w:type="dxa"/>
            <w:vMerge w:val="restart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Наименование прилагаемого документа</w:t>
            </w:r>
          </w:p>
        </w:tc>
        <w:tc>
          <w:tcPr>
            <w:tcW w:w="5812" w:type="dxa"/>
            <w:gridSpan w:val="3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Реквизиты документа (номер, дата, кем выдано/согласовано/утверждено)</w:t>
            </w:r>
          </w:p>
        </w:tc>
      </w:tr>
      <w:tr w:rsidR="006838FD" w:rsidRPr="006838FD" w:rsidTr="00566F86">
        <w:trPr>
          <w:trHeight w:val="275"/>
        </w:trPr>
        <w:tc>
          <w:tcPr>
            <w:tcW w:w="4253" w:type="dxa"/>
            <w:vMerge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Номер</w:t>
            </w:r>
          </w:p>
        </w:tc>
        <w:tc>
          <w:tcPr>
            <w:tcW w:w="1418" w:type="dxa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Дата</w:t>
            </w:r>
          </w:p>
        </w:tc>
        <w:tc>
          <w:tcPr>
            <w:tcW w:w="2835" w:type="dxa"/>
            <w:vAlign w:val="center"/>
          </w:tcPr>
          <w:p w:rsidR="006838FD" w:rsidRPr="006838FD" w:rsidRDefault="006838FD" w:rsidP="006838FD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Автор документа</w:t>
            </w:r>
          </w:p>
        </w:tc>
      </w:tr>
      <w:tr w:rsidR="006838FD" w:rsidTr="00566F86">
        <w:trPr>
          <w:trHeight w:val="137"/>
        </w:trPr>
        <w:tc>
          <w:tcPr>
            <w:tcW w:w="4253" w:type="dxa"/>
          </w:tcPr>
          <w:p w:rsidR="006838FD" w:rsidRPr="00A8731E" w:rsidRDefault="006838FD" w:rsidP="006838FD">
            <w:pPr>
              <w:ind w:left="-31"/>
              <w:jc w:val="both"/>
              <w:rPr>
                <w:sz w:val="20"/>
                <w:szCs w:val="20"/>
              </w:rPr>
            </w:pPr>
            <w:r w:rsidRPr="00A8731E">
              <w:rPr>
                <w:sz w:val="20"/>
                <w:szCs w:val="20"/>
              </w:rPr>
              <w:t>Задание на выполнение инженерных изысканий</w:t>
            </w:r>
          </w:p>
        </w:tc>
        <w:tc>
          <w:tcPr>
            <w:tcW w:w="1559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1418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2835" w:type="dxa"/>
          </w:tcPr>
          <w:p w:rsidR="006838FD" w:rsidRDefault="006838FD" w:rsidP="006838FD">
            <w:pPr>
              <w:ind w:left="-31"/>
            </w:pPr>
          </w:p>
        </w:tc>
      </w:tr>
      <w:tr w:rsidR="006838FD" w:rsidTr="00566F86">
        <w:trPr>
          <w:trHeight w:val="126"/>
        </w:trPr>
        <w:tc>
          <w:tcPr>
            <w:tcW w:w="4253" w:type="dxa"/>
          </w:tcPr>
          <w:p w:rsidR="006838FD" w:rsidRPr="00A8731E" w:rsidRDefault="006838FD" w:rsidP="006838FD">
            <w:pPr>
              <w:ind w:left="-31"/>
              <w:jc w:val="both"/>
              <w:rPr>
                <w:sz w:val="20"/>
                <w:szCs w:val="20"/>
              </w:rPr>
            </w:pPr>
            <w:r w:rsidRPr="00A8731E">
              <w:rPr>
                <w:sz w:val="20"/>
                <w:szCs w:val="20"/>
              </w:rPr>
              <w:t>Программа работ по инженерным изысканиям</w:t>
            </w:r>
          </w:p>
        </w:tc>
        <w:tc>
          <w:tcPr>
            <w:tcW w:w="1559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1418" w:type="dxa"/>
          </w:tcPr>
          <w:p w:rsidR="006838FD" w:rsidRDefault="006838FD" w:rsidP="006838FD">
            <w:pPr>
              <w:ind w:left="-31"/>
            </w:pPr>
          </w:p>
        </w:tc>
        <w:tc>
          <w:tcPr>
            <w:tcW w:w="2835" w:type="dxa"/>
          </w:tcPr>
          <w:p w:rsidR="006838FD" w:rsidRDefault="006838FD" w:rsidP="006838FD">
            <w:pPr>
              <w:ind w:left="-31"/>
            </w:pPr>
          </w:p>
        </w:tc>
      </w:tr>
      <w:tr w:rsidR="00596008" w:rsidTr="00566F86">
        <w:trPr>
          <w:trHeight w:val="125"/>
        </w:trPr>
        <w:tc>
          <w:tcPr>
            <w:tcW w:w="4253" w:type="dxa"/>
          </w:tcPr>
          <w:p w:rsidR="00596008" w:rsidRPr="00A8731E" w:rsidRDefault="00596008" w:rsidP="00596008">
            <w:pPr>
              <w:ind w:left="-31"/>
              <w:jc w:val="both"/>
              <w:rPr>
                <w:sz w:val="20"/>
                <w:szCs w:val="20"/>
              </w:rPr>
            </w:pPr>
            <w:r w:rsidRPr="00281281">
              <w:rPr>
                <w:sz w:val="20"/>
                <w:szCs w:val="20"/>
              </w:rPr>
              <w:t xml:space="preserve">Положительное заключение экспертизы результатов инженерных изысканий </w:t>
            </w:r>
            <w:r w:rsidRPr="00B32A84">
              <w:rPr>
                <w:i/>
                <w:color w:val="00B050"/>
                <w:sz w:val="20"/>
                <w:szCs w:val="20"/>
              </w:rPr>
              <w:t>(при проведении экспертизы проектной документации после проведения экспертизы результатов инженерных изысканий)</w:t>
            </w:r>
          </w:p>
        </w:tc>
        <w:tc>
          <w:tcPr>
            <w:tcW w:w="1559" w:type="dxa"/>
          </w:tcPr>
          <w:p w:rsidR="00596008" w:rsidRDefault="00596008" w:rsidP="00596008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596008">
            <w:pPr>
              <w:ind w:left="-31"/>
            </w:pPr>
          </w:p>
        </w:tc>
        <w:tc>
          <w:tcPr>
            <w:tcW w:w="2835" w:type="dxa"/>
          </w:tcPr>
          <w:p w:rsidR="00596008" w:rsidRDefault="00596008" w:rsidP="00596008">
            <w:pPr>
              <w:ind w:left="-31"/>
            </w:pPr>
          </w:p>
        </w:tc>
      </w:tr>
      <w:tr w:rsidR="00596008" w:rsidTr="00566F86">
        <w:trPr>
          <w:trHeight w:val="150"/>
        </w:trPr>
        <w:tc>
          <w:tcPr>
            <w:tcW w:w="4253" w:type="dxa"/>
          </w:tcPr>
          <w:p w:rsidR="00596008" w:rsidRPr="00A8731E" w:rsidRDefault="00596008" w:rsidP="00596008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</w:t>
            </w:r>
            <w:r w:rsidRPr="009F05FB">
              <w:rPr>
                <w:sz w:val="20"/>
                <w:szCs w:val="20"/>
              </w:rPr>
              <w:t xml:space="preserve"> из реестра членов саморегулируемой организации в области инженерных изысканий, членом которой является исполнитель работ</w:t>
            </w:r>
            <w:r>
              <w:rPr>
                <w:sz w:val="20"/>
                <w:szCs w:val="20"/>
              </w:rPr>
              <w:t>, либо информация о членстве в СРО</w:t>
            </w:r>
            <w:r w:rsidRPr="009F05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96008" w:rsidRDefault="00596008" w:rsidP="00596008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596008">
            <w:pPr>
              <w:ind w:left="-31"/>
            </w:pPr>
          </w:p>
        </w:tc>
        <w:tc>
          <w:tcPr>
            <w:tcW w:w="2835" w:type="dxa"/>
          </w:tcPr>
          <w:p w:rsidR="00596008" w:rsidRDefault="00596008" w:rsidP="00596008">
            <w:pPr>
              <w:ind w:left="-31"/>
            </w:pPr>
          </w:p>
        </w:tc>
      </w:tr>
    </w:tbl>
    <w:p w:rsidR="00A9046E" w:rsidRPr="00ED72AA" w:rsidRDefault="00A9046E" w:rsidP="00052330">
      <w:pPr>
        <w:jc w:val="both"/>
        <w:rPr>
          <w:sz w:val="10"/>
          <w:szCs w:val="10"/>
        </w:rPr>
      </w:pPr>
    </w:p>
    <w:p w:rsidR="00202627" w:rsidRDefault="00FD7746" w:rsidP="00052330">
      <w:pPr>
        <w:jc w:val="both"/>
        <w:rPr>
          <w:b/>
          <w:u w:val="single"/>
        </w:rPr>
      </w:pPr>
      <w:r>
        <w:rPr>
          <w:b/>
          <w:u w:val="single"/>
        </w:rPr>
        <w:t>12</w:t>
      </w:r>
      <w:r w:rsidR="00202627" w:rsidRPr="007F2278">
        <w:rPr>
          <w:b/>
          <w:u w:val="single"/>
        </w:rPr>
        <w:t>. Проектная документация</w:t>
      </w:r>
    </w:p>
    <w:p w:rsidR="00052330" w:rsidRPr="009F05FB" w:rsidRDefault="009F05FB" w:rsidP="00052330">
      <w:pPr>
        <w:jc w:val="both"/>
        <w:rPr>
          <w:b/>
          <w:color w:val="FF0000"/>
        </w:rPr>
      </w:pPr>
      <w:r w:rsidRPr="009F05FB">
        <w:rPr>
          <w:b/>
          <w:color w:val="FF0000"/>
        </w:rPr>
        <w:t>Для экспертизы предоставляются следующие материалы, документы</w:t>
      </w:r>
    </w:p>
    <w:p w:rsidR="00202627" w:rsidRDefault="00A8731E" w:rsidP="00052330">
      <w:pPr>
        <w:jc w:val="both"/>
      </w:pPr>
      <w:r>
        <w:t xml:space="preserve">Состав </w:t>
      </w:r>
      <w:r w:rsidR="009F05FB">
        <w:t>документации</w:t>
      </w:r>
      <w:r w:rsidR="00202627" w:rsidRPr="00A8731E">
        <w:t xml:space="preserve"> на объект: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F5639" w:rsidTr="0034646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5639" w:rsidRDefault="00B5642A" w:rsidP="00346465">
            <w:pPr>
              <w:snapToGrid w:val="0"/>
              <w:rPr>
                <w:sz w:val="20"/>
                <w:szCs w:val="20"/>
              </w:rPr>
            </w:pPr>
            <w:sdt>
              <w:sdtPr>
                <w:id w:val="1114171061"/>
                <w:placeholder>
                  <w:docPart w:val="DCA5A43EB4DC4BC283DA230B233436BA"/>
                </w:placeholder>
                <w:showingPlcHdr/>
                <w:text/>
              </w:sdtPr>
              <w:sdtEndPr/>
              <w:sdtContent>
                <w:r w:rsidR="00AF5639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FD7746" w:rsidRPr="00ED72AA" w:rsidRDefault="00FD7746" w:rsidP="00052330">
      <w:pPr>
        <w:jc w:val="both"/>
        <w:rPr>
          <w:sz w:val="10"/>
          <w:szCs w:val="10"/>
        </w:rPr>
      </w:pPr>
    </w:p>
    <w:p w:rsidR="00FD7746" w:rsidRDefault="00FD7746" w:rsidP="00052330">
      <w:pPr>
        <w:jc w:val="both"/>
        <w:rPr>
          <w:b/>
          <w:u w:val="single"/>
        </w:rPr>
      </w:pPr>
      <w:r w:rsidRPr="008E2CD0">
        <w:rPr>
          <w:b/>
          <w:u w:val="single"/>
        </w:rPr>
        <w:t>13. Исходно-разрешительная документация</w:t>
      </w:r>
    </w:p>
    <w:p w:rsidR="00596008" w:rsidRDefault="00596008" w:rsidP="00596008">
      <w:pPr>
        <w:jc w:val="both"/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1559"/>
        <w:gridCol w:w="1418"/>
        <w:gridCol w:w="2835"/>
      </w:tblGrid>
      <w:tr w:rsidR="00596008" w:rsidRPr="006838FD" w:rsidTr="00672285">
        <w:trPr>
          <w:trHeight w:val="275"/>
        </w:trPr>
        <w:tc>
          <w:tcPr>
            <w:tcW w:w="4253" w:type="dxa"/>
            <w:vMerge w:val="restart"/>
            <w:vAlign w:val="center"/>
          </w:tcPr>
          <w:p w:rsidR="00596008" w:rsidRPr="006838FD" w:rsidRDefault="00596008" w:rsidP="0067228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Наименование прилагаемого документа</w:t>
            </w:r>
          </w:p>
        </w:tc>
        <w:tc>
          <w:tcPr>
            <w:tcW w:w="5812" w:type="dxa"/>
            <w:gridSpan w:val="3"/>
            <w:vAlign w:val="center"/>
          </w:tcPr>
          <w:p w:rsidR="00596008" w:rsidRPr="006838FD" w:rsidRDefault="00596008" w:rsidP="0067228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Реквизиты документа (номер, дата, кем выдано/согласовано/утверждено)</w:t>
            </w:r>
          </w:p>
        </w:tc>
      </w:tr>
      <w:tr w:rsidR="00596008" w:rsidRPr="006838FD" w:rsidTr="00672285">
        <w:trPr>
          <w:trHeight w:val="275"/>
        </w:trPr>
        <w:tc>
          <w:tcPr>
            <w:tcW w:w="4253" w:type="dxa"/>
            <w:vMerge/>
            <w:vAlign w:val="center"/>
          </w:tcPr>
          <w:p w:rsidR="00596008" w:rsidRPr="006838FD" w:rsidRDefault="00596008" w:rsidP="00672285">
            <w:pPr>
              <w:ind w:left="-31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96008" w:rsidRPr="006838FD" w:rsidRDefault="00596008" w:rsidP="0067228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Номер</w:t>
            </w:r>
          </w:p>
        </w:tc>
        <w:tc>
          <w:tcPr>
            <w:tcW w:w="1418" w:type="dxa"/>
            <w:vAlign w:val="center"/>
          </w:tcPr>
          <w:p w:rsidR="00596008" w:rsidRPr="006838FD" w:rsidRDefault="00596008" w:rsidP="0067228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Дата</w:t>
            </w:r>
          </w:p>
        </w:tc>
        <w:tc>
          <w:tcPr>
            <w:tcW w:w="2835" w:type="dxa"/>
            <w:vAlign w:val="center"/>
          </w:tcPr>
          <w:p w:rsidR="00596008" w:rsidRPr="006838FD" w:rsidRDefault="00596008" w:rsidP="00672285">
            <w:pPr>
              <w:ind w:left="-31"/>
              <w:jc w:val="center"/>
              <w:rPr>
                <w:sz w:val="18"/>
                <w:szCs w:val="18"/>
              </w:rPr>
            </w:pPr>
            <w:r w:rsidRPr="006838FD">
              <w:rPr>
                <w:sz w:val="18"/>
                <w:szCs w:val="18"/>
              </w:rPr>
              <w:t>Автор документа</w:t>
            </w:r>
          </w:p>
        </w:tc>
      </w:tr>
      <w:tr w:rsidR="00596008" w:rsidRPr="00092532" w:rsidTr="00672285">
        <w:trPr>
          <w:trHeight w:val="137"/>
        </w:trPr>
        <w:tc>
          <w:tcPr>
            <w:tcW w:w="10065" w:type="dxa"/>
            <w:gridSpan w:val="4"/>
          </w:tcPr>
          <w:p w:rsidR="00596008" w:rsidRPr="00092532" w:rsidRDefault="00596008" w:rsidP="00672285">
            <w:pPr>
              <w:ind w:left="-31"/>
              <w:rPr>
                <w:i/>
                <w:sz w:val="16"/>
                <w:szCs w:val="16"/>
              </w:rPr>
            </w:pPr>
            <w:r w:rsidRPr="00092532">
              <w:rPr>
                <w:i/>
                <w:sz w:val="16"/>
                <w:szCs w:val="16"/>
                <w:highlight w:val="green"/>
              </w:rPr>
              <w:t>Документы основания для проектирования:</w:t>
            </w:r>
          </w:p>
        </w:tc>
      </w:tr>
      <w:tr w:rsidR="00596008" w:rsidTr="00672285">
        <w:trPr>
          <w:trHeight w:val="137"/>
        </w:trPr>
        <w:tc>
          <w:tcPr>
            <w:tcW w:w="4253" w:type="dxa"/>
          </w:tcPr>
          <w:p w:rsidR="00596008" w:rsidRPr="00A8731E" w:rsidRDefault="00596008" w:rsidP="00672285">
            <w:pPr>
              <w:ind w:left="-31"/>
              <w:jc w:val="both"/>
              <w:rPr>
                <w:sz w:val="20"/>
                <w:szCs w:val="20"/>
              </w:rPr>
            </w:pPr>
            <w:r w:rsidRPr="00BD71E3">
              <w:rPr>
                <w:sz w:val="20"/>
                <w:szCs w:val="20"/>
              </w:rPr>
              <w:lastRenderedPageBreak/>
              <w:t>Задание на проектирование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37"/>
        </w:trPr>
        <w:tc>
          <w:tcPr>
            <w:tcW w:w="4253" w:type="dxa"/>
          </w:tcPr>
          <w:p w:rsidR="00596008" w:rsidRPr="00BD71E3" w:rsidRDefault="00596008" w:rsidP="00672285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застройщика о проектировании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813289" w:rsidTr="00813289">
        <w:trPr>
          <w:trHeight w:val="1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89" w:rsidRPr="00BD71E3" w:rsidRDefault="00813289" w:rsidP="00346501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заказчика/застройщика </w:t>
            </w:r>
            <w:r w:rsidRPr="00813289">
              <w:rPr>
                <w:color w:val="00B0F0"/>
                <w:sz w:val="20"/>
                <w:szCs w:val="20"/>
              </w:rPr>
              <w:t>к информационной модели (при наличии)</w:t>
            </w:r>
            <w:r>
              <w:rPr>
                <w:sz w:val="20"/>
                <w:szCs w:val="20"/>
              </w:rPr>
              <w:t xml:space="preserve"> и согласованный П</w:t>
            </w:r>
            <w:r w:rsidRPr="008307E0">
              <w:rPr>
                <w:sz w:val="20"/>
                <w:szCs w:val="20"/>
              </w:rPr>
              <w:t>лан реализации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89" w:rsidRDefault="00813289" w:rsidP="00346501">
            <w:pPr>
              <w:ind w:left="-3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89" w:rsidRDefault="00813289" w:rsidP="00346501">
            <w:pPr>
              <w:ind w:left="-31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89" w:rsidRDefault="00813289" w:rsidP="00346501">
            <w:pPr>
              <w:ind w:left="-31"/>
            </w:pPr>
          </w:p>
        </w:tc>
      </w:tr>
      <w:tr w:rsidR="00596008" w:rsidRPr="00092532" w:rsidTr="00672285">
        <w:trPr>
          <w:trHeight w:val="137"/>
        </w:trPr>
        <w:tc>
          <w:tcPr>
            <w:tcW w:w="10065" w:type="dxa"/>
            <w:gridSpan w:val="4"/>
          </w:tcPr>
          <w:p w:rsidR="00596008" w:rsidRPr="00092532" w:rsidRDefault="00596008" w:rsidP="00672285">
            <w:pPr>
              <w:ind w:left="-3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  <w:highlight w:val="green"/>
              </w:rPr>
              <w:t>Документы на землю / реконструируемый ОКС</w:t>
            </w:r>
            <w:r w:rsidRPr="00092532">
              <w:rPr>
                <w:i/>
                <w:sz w:val="16"/>
                <w:szCs w:val="16"/>
                <w:highlight w:val="green"/>
              </w:rPr>
              <w:t>:</w:t>
            </w: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Default="00596008" w:rsidP="00672285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Градостроительный план земельного участка или Проект планировки и межевания территории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Default="00596008" w:rsidP="00672285">
            <w:pPr>
              <w:ind w:left="-31"/>
              <w:jc w:val="both"/>
              <w:rPr>
                <w:sz w:val="20"/>
                <w:szCs w:val="20"/>
              </w:rPr>
            </w:pPr>
            <w:r w:rsidRPr="00BA72E5">
              <w:rPr>
                <w:sz w:val="20"/>
                <w:szCs w:val="20"/>
              </w:rPr>
              <w:t>Сведения о наличии разрешений на отклонение от предельных параметров разрешенного строительства, реконструкции объектов капитального строительства (реквизиты)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Default="00596008" w:rsidP="00672285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 из ЕГРП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Default="00596008" w:rsidP="00672285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аренды земельного участка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Default="00596008" w:rsidP="00672285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Техпаспорт на реконструируемый объект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RPr="00092532" w:rsidTr="00672285">
        <w:trPr>
          <w:trHeight w:val="137"/>
        </w:trPr>
        <w:tc>
          <w:tcPr>
            <w:tcW w:w="10065" w:type="dxa"/>
            <w:gridSpan w:val="4"/>
          </w:tcPr>
          <w:p w:rsidR="00596008" w:rsidRPr="00092532" w:rsidRDefault="00596008" w:rsidP="00672285">
            <w:pPr>
              <w:ind w:left="-3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  <w:highlight w:val="green"/>
              </w:rPr>
              <w:t>Технические условия на технологическое присоединение к сетям</w:t>
            </w:r>
            <w:r w:rsidRPr="00092532">
              <w:rPr>
                <w:i/>
                <w:sz w:val="16"/>
                <w:szCs w:val="16"/>
                <w:highlight w:val="green"/>
              </w:rPr>
              <w:t>:</w:t>
            </w: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Pr="0058252C" w:rsidRDefault="00596008" w:rsidP="00672285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>Технические условия на технологическое присоединение и организацию коммерческого учета электрической энергии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08" w:rsidRPr="0058252C" w:rsidRDefault="00596008" w:rsidP="00672285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>Технические условия на подключение к централизованным системам холодного водоснабжения и водоотведения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25"/>
        </w:trPr>
        <w:tc>
          <w:tcPr>
            <w:tcW w:w="4253" w:type="dxa"/>
          </w:tcPr>
          <w:p w:rsidR="00596008" w:rsidRPr="00A8731E" w:rsidRDefault="00596008" w:rsidP="00672285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 xml:space="preserve">Технические условия </w:t>
            </w:r>
            <w:r>
              <w:rPr>
                <w:sz w:val="20"/>
                <w:szCs w:val="20"/>
              </w:rPr>
              <w:t xml:space="preserve">на </w:t>
            </w:r>
            <w:r w:rsidRPr="0058252C">
              <w:rPr>
                <w:sz w:val="20"/>
                <w:szCs w:val="20"/>
              </w:rPr>
              <w:t>подключени</w:t>
            </w:r>
            <w:r>
              <w:rPr>
                <w:sz w:val="20"/>
                <w:szCs w:val="20"/>
              </w:rPr>
              <w:t>е</w:t>
            </w:r>
            <w:r w:rsidRPr="0058252C">
              <w:rPr>
                <w:sz w:val="20"/>
                <w:szCs w:val="20"/>
              </w:rPr>
              <w:t xml:space="preserve"> к системе теплоснабжения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Pr="0058252C" w:rsidRDefault="00596008" w:rsidP="00672285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 xml:space="preserve">Технические условия на телефонизацию, радиофикацию, доступ в интернет, СКПТ, </w:t>
            </w:r>
            <w:r>
              <w:rPr>
                <w:sz w:val="20"/>
                <w:szCs w:val="20"/>
              </w:rPr>
              <w:t xml:space="preserve">кабельного телевидения, домофон 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Pr="0058252C" w:rsidRDefault="00596008" w:rsidP="00672285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>Технические условия на диспетчеризацию лифтов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Pr="00A8731E" w:rsidRDefault="00596008" w:rsidP="00672285">
            <w:pPr>
              <w:ind w:left="-31"/>
              <w:rPr>
                <w:sz w:val="20"/>
                <w:szCs w:val="20"/>
              </w:rPr>
            </w:pPr>
            <w:r w:rsidRPr="0058252C">
              <w:rPr>
                <w:sz w:val="20"/>
                <w:szCs w:val="20"/>
              </w:rPr>
              <w:t xml:space="preserve">Технические условия </w:t>
            </w:r>
            <w:r>
              <w:rPr>
                <w:sz w:val="20"/>
                <w:szCs w:val="20"/>
              </w:rPr>
              <w:t xml:space="preserve">на </w:t>
            </w:r>
            <w:r w:rsidRPr="0058252C">
              <w:rPr>
                <w:sz w:val="20"/>
                <w:szCs w:val="20"/>
              </w:rPr>
              <w:t>подключени</w:t>
            </w:r>
            <w:r>
              <w:rPr>
                <w:sz w:val="20"/>
                <w:szCs w:val="20"/>
              </w:rPr>
              <w:t>е</w:t>
            </w:r>
            <w:r w:rsidRPr="0058252C">
              <w:rPr>
                <w:sz w:val="20"/>
                <w:szCs w:val="20"/>
              </w:rPr>
              <w:t xml:space="preserve"> к </w:t>
            </w:r>
            <w:r>
              <w:rPr>
                <w:sz w:val="20"/>
                <w:szCs w:val="20"/>
              </w:rPr>
              <w:t>системе газоснабжения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Pr="0058252C" w:rsidRDefault="00596008" w:rsidP="00672285">
            <w:pPr>
              <w:ind w:left="-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технические условия</w:t>
            </w:r>
            <w:r>
              <w:t xml:space="preserve"> 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RPr="00092532" w:rsidTr="00672285">
        <w:trPr>
          <w:trHeight w:val="137"/>
        </w:trPr>
        <w:tc>
          <w:tcPr>
            <w:tcW w:w="10065" w:type="dxa"/>
            <w:gridSpan w:val="4"/>
          </w:tcPr>
          <w:p w:rsidR="00596008" w:rsidRPr="00092532" w:rsidRDefault="00596008" w:rsidP="00672285">
            <w:pPr>
              <w:ind w:left="-3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  <w:highlight w:val="green"/>
              </w:rPr>
              <w:t>Документы, представляемые в случае корректировки проекта</w:t>
            </w:r>
            <w:r w:rsidRPr="00092532">
              <w:rPr>
                <w:i/>
                <w:sz w:val="16"/>
                <w:szCs w:val="16"/>
                <w:highlight w:val="green"/>
              </w:rPr>
              <w:t>:</w:t>
            </w: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Default="00596008" w:rsidP="00672285">
            <w:pPr>
              <w:ind w:left="-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заказчика/застройщика на внесение изменений в проектную документацию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Pr="00A8731E" w:rsidRDefault="00596008" w:rsidP="00672285">
            <w:pPr>
              <w:ind w:left="-31"/>
              <w:rPr>
                <w:sz w:val="20"/>
                <w:szCs w:val="20"/>
              </w:rPr>
            </w:pPr>
            <w:r w:rsidRPr="00C6234C">
              <w:rPr>
                <w:sz w:val="20"/>
                <w:szCs w:val="20"/>
              </w:rPr>
              <w:t xml:space="preserve">Справка </w:t>
            </w:r>
            <w:r>
              <w:rPr>
                <w:sz w:val="20"/>
                <w:szCs w:val="20"/>
              </w:rPr>
              <w:t xml:space="preserve">о корректировке проекта </w:t>
            </w:r>
            <w:r w:rsidRPr="00C6234C">
              <w:rPr>
                <w:sz w:val="20"/>
                <w:szCs w:val="20"/>
              </w:rPr>
              <w:t xml:space="preserve">с указанием </w:t>
            </w:r>
            <w:r>
              <w:rPr>
                <w:sz w:val="20"/>
                <w:szCs w:val="20"/>
              </w:rPr>
              <w:t xml:space="preserve">откорректированных </w:t>
            </w:r>
            <w:r w:rsidRPr="00C6234C">
              <w:rPr>
                <w:sz w:val="20"/>
                <w:szCs w:val="20"/>
              </w:rPr>
              <w:t>разделов</w:t>
            </w:r>
            <w:r>
              <w:rPr>
                <w:sz w:val="20"/>
                <w:szCs w:val="20"/>
              </w:rPr>
              <w:t xml:space="preserve"> и разделов в которые изменения не вносились, а также подробное описание внесенных изменений в разрезе каждого раздела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  <w:tr w:rsidR="00596008" w:rsidRPr="00092532" w:rsidTr="00672285">
        <w:trPr>
          <w:trHeight w:val="137"/>
        </w:trPr>
        <w:tc>
          <w:tcPr>
            <w:tcW w:w="10065" w:type="dxa"/>
            <w:gridSpan w:val="4"/>
          </w:tcPr>
          <w:p w:rsidR="00596008" w:rsidRPr="00092532" w:rsidRDefault="00596008" w:rsidP="00672285">
            <w:pPr>
              <w:ind w:left="-3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  <w:highlight w:val="green"/>
              </w:rPr>
              <w:t>Иные исходно-разрешительные документы</w:t>
            </w:r>
            <w:r w:rsidRPr="00092532">
              <w:rPr>
                <w:i/>
                <w:sz w:val="16"/>
                <w:szCs w:val="16"/>
                <w:highlight w:val="green"/>
              </w:rPr>
              <w:t>:</w:t>
            </w:r>
          </w:p>
        </w:tc>
      </w:tr>
      <w:tr w:rsidR="00596008" w:rsidTr="00672285">
        <w:trPr>
          <w:trHeight w:val="150"/>
        </w:trPr>
        <w:tc>
          <w:tcPr>
            <w:tcW w:w="4253" w:type="dxa"/>
          </w:tcPr>
          <w:p w:rsidR="00596008" w:rsidRPr="00C6234C" w:rsidRDefault="00596008" w:rsidP="00672285">
            <w:pPr>
              <w:ind w:left="-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</w:t>
            </w:r>
            <w:r w:rsidRPr="00914338">
              <w:rPr>
                <w:sz w:val="20"/>
                <w:szCs w:val="20"/>
              </w:rPr>
              <w:t xml:space="preserve"> из реестра членов саморегулируемой организации в области </w:t>
            </w:r>
            <w:r>
              <w:rPr>
                <w:sz w:val="20"/>
                <w:szCs w:val="20"/>
              </w:rPr>
              <w:t>проектирования / инженерных изысканий</w:t>
            </w:r>
          </w:p>
        </w:tc>
        <w:tc>
          <w:tcPr>
            <w:tcW w:w="1559" w:type="dxa"/>
          </w:tcPr>
          <w:p w:rsidR="00596008" w:rsidRDefault="00596008" w:rsidP="00672285">
            <w:pPr>
              <w:ind w:left="-31"/>
            </w:pPr>
          </w:p>
        </w:tc>
        <w:tc>
          <w:tcPr>
            <w:tcW w:w="1418" w:type="dxa"/>
          </w:tcPr>
          <w:p w:rsidR="00596008" w:rsidRDefault="00596008" w:rsidP="00672285">
            <w:pPr>
              <w:ind w:left="-31"/>
              <w:jc w:val="center"/>
            </w:pPr>
          </w:p>
        </w:tc>
        <w:tc>
          <w:tcPr>
            <w:tcW w:w="2835" w:type="dxa"/>
          </w:tcPr>
          <w:p w:rsidR="00596008" w:rsidRDefault="00596008" w:rsidP="00672285">
            <w:pPr>
              <w:ind w:left="-31"/>
            </w:pPr>
          </w:p>
        </w:tc>
      </w:tr>
    </w:tbl>
    <w:p w:rsidR="00596008" w:rsidRPr="00BA72E5" w:rsidRDefault="00596008" w:rsidP="00596008">
      <w:pPr>
        <w:widowControl w:val="0"/>
        <w:suppressAutoHyphens w:val="0"/>
        <w:jc w:val="both"/>
        <w:rPr>
          <w:sz w:val="10"/>
          <w:szCs w:val="10"/>
        </w:rPr>
      </w:pPr>
    </w:p>
    <w:p w:rsidR="00BA72E5" w:rsidRPr="00BA72E5" w:rsidRDefault="00BA72E5" w:rsidP="00BA72E5">
      <w:pPr>
        <w:widowControl w:val="0"/>
        <w:suppressAutoHyphens w:val="0"/>
        <w:jc w:val="both"/>
        <w:rPr>
          <w:b/>
        </w:rPr>
      </w:pPr>
      <w:r w:rsidRPr="00BA72E5">
        <w:rPr>
          <w:b/>
        </w:rPr>
        <w:t>14. Кадастровый номер земельного участка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BA72E5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A72E5" w:rsidRDefault="00B5642A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id w:val="835734961"/>
                <w:placeholder>
                  <w:docPart w:val="C516023549FE4AFD84D3E898C1A0F804"/>
                </w:placeholder>
                <w:showingPlcHdr/>
                <w:text/>
              </w:sdtPr>
              <w:sdtEndPr/>
              <w:sdtContent>
                <w:r w:rsidR="00BA72E5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C05D0C" w:rsidRPr="00596008" w:rsidRDefault="00C05D0C" w:rsidP="00E228DE">
      <w:pPr>
        <w:rPr>
          <w:b/>
          <w:sz w:val="10"/>
          <w:szCs w:val="10"/>
          <w:u w:val="single"/>
        </w:rPr>
      </w:pPr>
    </w:p>
    <w:p w:rsidR="00D43ECE" w:rsidRDefault="00BE6656" w:rsidP="00D43ECE">
      <w:pPr>
        <w:autoSpaceDE w:val="0"/>
        <w:jc w:val="both"/>
        <w:rPr>
          <w:b/>
        </w:rPr>
      </w:pPr>
      <w:r>
        <w:rPr>
          <w:b/>
          <w:sz w:val="26"/>
          <w:szCs w:val="26"/>
          <w:u w:val="single"/>
        </w:rPr>
        <w:t xml:space="preserve">15. </w:t>
      </w:r>
      <w:r w:rsidR="000E477A">
        <w:rPr>
          <w:b/>
          <w:sz w:val="26"/>
          <w:szCs w:val="26"/>
          <w:u w:val="single"/>
        </w:rPr>
        <w:t>Подтверждаем, что:</w:t>
      </w:r>
    </w:p>
    <w:p w:rsidR="00E7207C" w:rsidRPr="00E7207C" w:rsidRDefault="00E7207C" w:rsidP="00E7207C">
      <w:pPr>
        <w:autoSpaceDE w:val="0"/>
        <w:jc w:val="both"/>
        <w:rPr>
          <w:b/>
        </w:rPr>
      </w:pPr>
      <w:r>
        <w:rPr>
          <w:b/>
        </w:rPr>
        <w:t xml:space="preserve">1. </w:t>
      </w:r>
      <w:r w:rsidRPr="00E7207C">
        <w:rPr>
          <w:b/>
        </w:rPr>
        <w:t>Обязуюсь сообщать обо всех изменениях, связанных с представленными в настоящем заявлении документами и сведениями</w:t>
      </w:r>
    </w:p>
    <w:p w:rsidR="00E7207C" w:rsidRPr="00E7207C" w:rsidRDefault="00E7207C" w:rsidP="00E7207C">
      <w:pPr>
        <w:autoSpaceDE w:val="0"/>
        <w:jc w:val="both"/>
        <w:rPr>
          <w:b/>
          <w:sz w:val="10"/>
          <w:szCs w:val="10"/>
        </w:rPr>
      </w:pPr>
    </w:p>
    <w:p w:rsidR="00E7207C" w:rsidRPr="00E7207C" w:rsidRDefault="00E7207C" w:rsidP="00E7207C">
      <w:pPr>
        <w:autoSpaceDE w:val="0"/>
        <w:jc w:val="both"/>
        <w:rPr>
          <w:b/>
        </w:rPr>
      </w:pPr>
      <w:r>
        <w:rPr>
          <w:b/>
        </w:rPr>
        <w:t xml:space="preserve">2. </w:t>
      </w:r>
      <w:r w:rsidRPr="00E7207C">
        <w:rPr>
          <w:b/>
        </w:rPr>
        <w:t>Я как заявитель несу ответственность за полноту и достоверность представленных сведений</w:t>
      </w:r>
    </w:p>
    <w:p w:rsidR="00E7207C" w:rsidRPr="00234A9B" w:rsidRDefault="00E7207C" w:rsidP="00E7207C">
      <w:pPr>
        <w:autoSpaceDE w:val="0"/>
        <w:jc w:val="both"/>
        <w:rPr>
          <w:b/>
          <w:sz w:val="10"/>
          <w:szCs w:val="10"/>
        </w:rPr>
      </w:pPr>
    </w:p>
    <w:p w:rsidR="00E7207C" w:rsidRDefault="00234A9B" w:rsidP="00E7207C">
      <w:pPr>
        <w:autoSpaceDE w:val="0"/>
        <w:jc w:val="both"/>
        <w:rPr>
          <w:b/>
        </w:rPr>
      </w:pPr>
      <w:r>
        <w:rPr>
          <w:b/>
        </w:rPr>
        <w:t xml:space="preserve">3. </w:t>
      </w:r>
      <w:r w:rsidR="00E7207C" w:rsidRPr="00E7207C">
        <w:rPr>
          <w:b/>
        </w:rPr>
        <w:t>Подтверждаю, что переданная мной проектная документация и (или) результаты инженерных изысканий не содержат сведения, доступ к которым ограничен в соответствии с законодательством Российской Федерации</w:t>
      </w:r>
    </w:p>
    <w:p w:rsidR="00F056DB" w:rsidRPr="00F056DB" w:rsidRDefault="00F056DB" w:rsidP="00E7207C">
      <w:pPr>
        <w:autoSpaceDE w:val="0"/>
        <w:jc w:val="both"/>
        <w:rPr>
          <w:b/>
          <w:sz w:val="10"/>
          <w:szCs w:val="10"/>
        </w:rPr>
      </w:pPr>
    </w:p>
    <w:p w:rsidR="004C11E9" w:rsidRDefault="00AF5639" w:rsidP="000E477A">
      <w:pPr>
        <w:autoSpaceDE w:val="0"/>
        <w:jc w:val="both"/>
        <w:rPr>
          <w:b/>
        </w:rPr>
      </w:pPr>
      <w:r>
        <w:rPr>
          <w:b/>
        </w:rPr>
        <w:t>4</w:t>
      </w:r>
      <w:r w:rsidR="00F056DB">
        <w:rPr>
          <w:b/>
        </w:rPr>
        <w:t xml:space="preserve">. </w:t>
      </w:r>
      <w:r w:rsidR="004C11E9">
        <w:rPr>
          <w:b/>
        </w:rPr>
        <w:t>Оплату за эксперт</w:t>
      </w:r>
      <w:r>
        <w:rPr>
          <w:b/>
        </w:rPr>
        <w:t>ную оценку</w:t>
      </w:r>
      <w:r w:rsidR="004C11E9">
        <w:rPr>
          <w:b/>
        </w:rPr>
        <w:t xml:space="preserve"> гарантируем.</w:t>
      </w:r>
    </w:p>
    <w:p w:rsidR="00163CE7" w:rsidRPr="00F056DB" w:rsidRDefault="00163CE7" w:rsidP="000E477A">
      <w:pPr>
        <w:autoSpaceDE w:val="0"/>
        <w:jc w:val="both"/>
        <w:rPr>
          <w:b/>
          <w:sz w:val="10"/>
          <w:szCs w:val="10"/>
        </w:rPr>
      </w:pPr>
    </w:p>
    <w:p w:rsidR="00F056DB" w:rsidRPr="00BA72E5" w:rsidRDefault="00AF5639" w:rsidP="00F056DB">
      <w:pPr>
        <w:widowControl w:val="0"/>
        <w:suppressAutoHyphens w:val="0"/>
        <w:jc w:val="both"/>
        <w:rPr>
          <w:b/>
        </w:rPr>
      </w:pPr>
      <w:r>
        <w:rPr>
          <w:b/>
        </w:rPr>
        <w:t>5</w:t>
      </w:r>
      <w:r w:rsidR="00F056DB">
        <w:rPr>
          <w:b/>
        </w:rPr>
        <w:t xml:space="preserve">. </w:t>
      </w:r>
      <w:r w:rsidR="00163CE7">
        <w:rPr>
          <w:b/>
        </w:rPr>
        <w:t>Считаем надлежащим способом уведомления нас об исполнении договора направление документации</w:t>
      </w:r>
      <w:r w:rsidR="006830EA">
        <w:rPr>
          <w:b/>
        </w:rPr>
        <w:t xml:space="preserve"> и</w:t>
      </w:r>
      <w:r w:rsidR="00163CE7">
        <w:rPr>
          <w:b/>
        </w:rPr>
        <w:t xml:space="preserve"> заключений на следующий электронный адрес:</w:t>
      </w:r>
      <w:r w:rsidR="00F056DB" w:rsidRPr="00F056DB">
        <w:rPr>
          <w:b/>
        </w:rPr>
        <w:t xml:space="preserve"> 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F056DB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056DB" w:rsidRDefault="00B5642A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id w:val="1977953528"/>
                <w:placeholder>
                  <w:docPart w:val="CAA784E1F33D46CE8609359A23EAD64B"/>
                </w:placeholder>
                <w:showingPlcHdr/>
                <w:text/>
              </w:sdtPr>
              <w:sdtEndPr/>
              <w:sdtContent>
                <w:r w:rsidR="00F056DB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F056DB" w:rsidRPr="00F056DB" w:rsidRDefault="00F056DB" w:rsidP="00F056DB">
      <w:pPr>
        <w:rPr>
          <w:b/>
          <w:sz w:val="10"/>
          <w:szCs w:val="10"/>
          <w:u w:val="single"/>
        </w:rPr>
      </w:pPr>
    </w:p>
    <w:p w:rsidR="00AB1A09" w:rsidRDefault="006830EA" w:rsidP="00F056DB">
      <w:pPr>
        <w:autoSpaceDE w:val="0"/>
        <w:jc w:val="both"/>
        <w:rPr>
          <w:b/>
        </w:rPr>
      </w:pPr>
      <w:r>
        <w:rPr>
          <w:b/>
        </w:rPr>
        <w:lastRenderedPageBreak/>
        <w:t>6</w:t>
      </w:r>
      <w:r w:rsidR="00F056DB" w:rsidRPr="00F056DB">
        <w:rPr>
          <w:b/>
        </w:rPr>
        <w:t xml:space="preserve">. </w:t>
      </w:r>
      <w:r w:rsidR="000E477A" w:rsidRPr="00596008">
        <w:rPr>
          <w:b/>
        </w:rPr>
        <w:t xml:space="preserve">По результатам проведения экспертизы прошу выдать заключение </w:t>
      </w:r>
      <w:r w:rsidR="00210584" w:rsidRPr="00596008">
        <w:rPr>
          <w:b/>
        </w:rPr>
        <w:t>эксперти</w:t>
      </w:r>
      <w:r w:rsidR="00F056DB" w:rsidRPr="00596008">
        <w:rPr>
          <w:b/>
        </w:rPr>
        <w:t>зы</w:t>
      </w:r>
      <w:r w:rsidR="00210584" w:rsidRPr="00596008">
        <w:rPr>
          <w:b/>
        </w:rPr>
        <w:t xml:space="preserve"> на бумажном носителе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551"/>
        <w:gridCol w:w="3054"/>
        <w:gridCol w:w="2333"/>
      </w:tblGrid>
      <w:tr w:rsidR="00596008" w:rsidRPr="00F056DB" w:rsidTr="00672285">
        <w:trPr>
          <w:trHeight w:val="363"/>
        </w:trPr>
        <w:tc>
          <w:tcPr>
            <w:tcW w:w="2127" w:type="dxa"/>
          </w:tcPr>
          <w:p w:rsidR="00596008" w:rsidRPr="00F056DB" w:rsidRDefault="00596008" w:rsidP="00672285">
            <w:pPr>
              <w:ind w:left="-18"/>
            </w:pPr>
            <w:r w:rsidRPr="00F056DB">
              <w:t xml:space="preserve">Необходимость </w:t>
            </w:r>
          </w:p>
        </w:tc>
        <w:tc>
          <w:tcPr>
            <w:tcW w:w="2551" w:type="dxa"/>
          </w:tcPr>
          <w:p w:rsidR="00596008" w:rsidRPr="00F056DB" w:rsidRDefault="00B5642A" w:rsidP="00672285">
            <w:pPr>
              <w:ind w:left="-18"/>
            </w:pPr>
            <w:sdt>
              <w:sdtPr>
                <w:id w:val="-500278288"/>
                <w:placeholder>
                  <w:docPart w:val="A5E73BB650E1487FA97D4BF98EA6BB6D"/>
                </w:placeholder>
                <w:showingPlcHdr/>
                <w:comboBox>
                  <w:listItem w:value="Выберите элемент."/>
                  <w:listItem w:displayText="Да" w:value="Да"/>
                  <w:listItem w:displayText="Нет" w:value="Нет"/>
                </w:comboBox>
              </w:sdtPr>
              <w:sdtEndPr/>
              <w:sdtContent>
                <w:r w:rsidR="00596008" w:rsidRPr="00F056DB">
                  <w:rPr>
                    <w:rStyle w:val="af6"/>
                    <w:color w:val="FF0000"/>
                  </w:rPr>
                  <w:t>Выберите элемент.</w:t>
                </w:r>
              </w:sdtContent>
            </w:sdt>
          </w:p>
        </w:tc>
        <w:tc>
          <w:tcPr>
            <w:tcW w:w="3054" w:type="dxa"/>
          </w:tcPr>
          <w:p w:rsidR="00596008" w:rsidRPr="00F056DB" w:rsidRDefault="00596008" w:rsidP="00672285">
            <w:pPr>
              <w:ind w:left="-18"/>
            </w:pPr>
            <w:r w:rsidRPr="00F056DB">
              <w:t>Количество экземпляров (шт.)</w:t>
            </w:r>
          </w:p>
        </w:tc>
        <w:tc>
          <w:tcPr>
            <w:tcW w:w="2333" w:type="dxa"/>
          </w:tcPr>
          <w:p w:rsidR="00596008" w:rsidRPr="00F056DB" w:rsidRDefault="00B5642A" w:rsidP="00672285">
            <w:pPr>
              <w:ind w:left="-18"/>
            </w:pPr>
            <w:sdt>
              <w:sdtPr>
                <w:id w:val="-1564010274"/>
                <w:showingPlcHdr/>
                <w:text/>
              </w:sdtPr>
              <w:sdtEndPr/>
              <w:sdtContent>
                <w:r w:rsidR="00596008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596008" w:rsidRPr="00A30F78" w:rsidRDefault="00596008" w:rsidP="00596008">
      <w:pPr>
        <w:widowControl w:val="0"/>
        <w:suppressAutoHyphens w:val="0"/>
        <w:jc w:val="both"/>
        <w:rPr>
          <w:color w:val="00B050"/>
        </w:rPr>
      </w:pPr>
      <w:r>
        <w:rPr>
          <w:color w:val="00B050"/>
        </w:rPr>
        <w:t>6</w:t>
      </w:r>
      <w:r w:rsidRPr="00A30F78">
        <w:rPr>
          <w:color w:val="00B050"/>
        </w:rPr>
        <w:t>.1. Адрес доставки оригиналов заключения экспертизы (</w:t>
      </w:r>
      <w:r w:rsidRPr="00A30F78">
        <w:rPr>
          <w:b/>
          <w:color w:val="00B050"/>
        </w:rPr>
        <w:t>при необходимости</w:t>
      </w:r>
      <w:r w:rsidRPr="00A30F78">
        <w:rPr>
          <w:color w:val="00B050"/>
        </w:rPr>
        <w:t>):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596008" w:rsidTr="0067228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96008" w:rsidRDefault="00B5642A" w:rsidP="00672285">
            <w:pPr>
              <w:snapToGrid w:val="0"/>
              <w:rPr>
                <w:sz w:val="20"/>
                <w:szCs w:val="20"/>
              </w:rPr>
            </w:pPr>
            <w:sdt>
              <w:sdtPr>
                <w:alias w:val="Код и наименование региона, индекс, город, улица, дом, помещение"/>
                <w:tag w:val="Место для ввода текста: код региона, наименование региона, индекс, населенный пункт, улица, номер дома, помещение"/>
                <w:id w:val="1655024339"/>
                <w:showingPlcHdr/>
                <w:text/>
              </w:sdtPr>
              <w:sdtEndPr/>
              <w:sdtContent>
                <w:r w:rsidR="00596008" w:rsidRPr="00A30F78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596008" w:rsidRPr="00ED72AA" w:rsidRDefault="00596008" w:rsidP="00F056DB">
      <w:pPr>
        <w:autoSpaceDE w:val="0"/>
        <w:jc w:val="both"/>
        <w:rPr>
          <w:b/>
          <w:sz w:val="10"/>
          <w:szCs w:val="10"/>
        </w:rPr>
      </w:pPr>
    </w:p>
    <w:p w:rsidR="001B546A" w:rsidRPr="001C4072" w:rsidRDefault="001B546A" w:rsidP="001B546A">
      <w:pPr>
        <w:rPr>
          <w:b/>
        </w:rPr>
      </w:pPr>
      <w:r w:rsidRPr="001C4072">
        <w:rPr>
          <w:b/>
        </w:rPr>
        <w:t>1</w:t>
      </w:r>
      <w:r>
        <w:rPr>
          <w:b/>
        </w:rPr>
        <w:t>6</w:t>
      </w:r>
      <w:r w:rsidRPr="001C4072">
        <w:rPr>
          <w:b/>
        </w:rPr>
        <w:t>. ФИО и контактный телефон представителя заявителя</w:t>
      </w:r>
    </w:p>
    <w:tbl>
      <w:tblPr>
        <w:tblpPr w:leftFromText="180" w:rightFromText="180" w:vertAnchor="text" w:horzAnchor="margin" w:tblpY="1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123"/>
        <w:gridCol w:w="3114"/>
      </w:tblGrid>
      <w:sdt>
        <w:sdtPr>
          <w:rPr>
            <w:sz w:val="20"/>
            <w:szCs w:val="20"/>
          </w:rPr>
          <w:id w:val="-1022080667"/>
        </w:sdtPr>
        <w:sdtEndPr>
          <w:rPr>
            <w:b/>
          </w:rPr>
        </w:sdtEndPr>
        <w:sdtContent>
          <w:sdt>
            <w:sdtPr>
              <w:rPr>
                <w:sz w:val="20"/>
                <w:szCs w:val="20"/>
              </w:rPr>
              <w:id w:val="138165292"/>
            </w:sdtPr>
            <w:sdtEndPr>
              <w:rPr>
                <w:b/>
              </w:rPr>
            </w:sdtEndPr>
            <w:sdtContent>
              <w:tr w:rsidR="001B546A" w:rsidRPr="000D15AC" w:rsidTr="00346501">
                <w:tc>
                  <w:tcPr>
                    <w:tcW w:w="3964" w:type="dxa"/>
                    <w:shd w:val="clear" w:color="auto" w:fill="auto"/>
                  </w:tcPr>
                  <w:p w:rsidR="001B546A" w:rsidRPr="000D15AC" w:rsidRDefault="00B5642A" w:rsidP="00346501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172723647"/>
                        <w:showingPlcHdr/>
                        <w:text/>
                      </w:sdtPr>
                      <w:sdtEndPr/>
                      <w:sdtContent>
                        <w:r w:rsidR="001B546A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3123" w:type="dxa"/>
                    <w:shd w:val="clear" w:color="auto" w:fill="auto"/>
                  </w:tcPr>
                  <w:p w:rsidR="001B546A" w:rsidRPr="000D15AC" w:rsidRDefault="001B546A" w:rsidP="00346501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114" w:type="dxa"/>
                    <w:shd w:val="clear" w:color="auto" w:fill="auto"/>
                  </w:tcPr>
                  <w:p w:rsidR="001B546A" w:rsidRPr="000D15AC" w:rsidRDefault="00B5642A" w:rsidP="00346501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77991293"/>
                        <w:showingPlcHdr/>
                        <w:text/>
                      </w:sdtPr>
                      <w:sdtEndPr/>
                      <w:sdtContent>
                        <w:r w:rsidR="001B546A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1B546A" w:rsidRPr="001C4072" w:rsidRDefault="001B546A" w:rsidP="001B546A">
      <w:pPr>
        <w:widowControl w:val="0"/>
        <w:suppressAutoHyphens w:val="0"/>
        <w:jc w:val="both"/>
        <w:rPr>
          <w:sz w:val="10"/>
          <w:szCs w:val="10"/>
        </w:rPr>
      </w:pPr>
    </w:p>
    <w:p w:rsidR="001B546A" w:rsidRPr="001C4072" w:rsidRDefault="001B546A" w:rsidP="001B546A">
      <w:pPr>
        <w:widowControl w:val="0"/>
        <w:suppressAutoHyphens w:val="0"/>
        <w:jc w:val="both"/>
        <w:rPr>
          <w:sz w:val="6"/>
          <w:szCs w:val="6"/>
        </w:rPr>
      </w:pPr>
      <w:r w:rsidRPr="001C4072">
        <w:rPr>
          <w:sz w:val="6"/>
          <w:szCs w:val="6"/>
        </w:rPr>
        <w:t>________________</w:t>
      </w:r>
      <w:r>
        <w:rPr>
          <w:sz w:val="6"/>
          <w:szCs w:val="6"/>
        </w:rPr>
        <w:t>__________________________________________________________________________________________________________________</w:t>
      </w:r>
      <w:r>
        <w:rPr>
          <w:sz w:val="6"/>
          <w:szCs w:val="6"/>
        </w:rPr>
        <w:tab/>
      </w:r>
      <w:r w:rsidRPr="001C4072">
        <w:rPr>
          <w:sz w:val="6"/>
          <w:szCs w:val="6"/>
        </w:rPr>
        <w:t>_</w:t>
      </w:r>
      <w:r>
        <w:rPr>
          <w:sz w:val="6"/>
          <w:szCs w:val="6"/>
        </w:rPr>
        <w:t xml:space="preserve">_________________________________________________________________________________________ </w:t>
      </w:r>
      <w:r>
        <w:rPr>
          <w:sz w:val="6"/>
          <w:szCs w:val="6"/>
        </w:rPr>
        <w:tab/>
        <w:t xml:space="preserve">      </w:t>
      </w:r>
      <w:r w:rsidRPr="001C4072">
        <w:rPr>
          <w:sz w:val="6"/>
          <w:szCs w:val="6"/>
        </w:rPr>
        <w:t>_</w:t>
      </w:r>
      <w:r>
        <w:rPr>
          <w:sz w:val="6"/>
          <w:szCs w:val="6"/>
        </w:rPr>
        <w:t>___________________________________________________________________________________</w:t>
      </w:r>
      <w:r w:rsidRPr="001C4072">
        <w:rPr>
          <w:sz w:val="6"/>
          <w:szCs w:val="6"/>
        </w:rPr>
        <w:t>________________</w:t>
      </w:r>
    </w:p>
    <w:p w:rsidR="001B546A" w:rsidRDefault="001B546A" w:rsidP="001B546A">
      <w:pPr>
        <w:widowControl w:val="0"/>
        <w:suppressAutoHyphens w:val="0"/>
        <w:jc w:val="both"/>
        <w:rPr>
          <w:sz w:val="20"/>
          <w:szCs w:val="20"/>
        </w:rPr>
      </w:pPr>
      <w:r w:rsidRPr="001C4072">
        <w:rPr>
          <w:sz w:val="20"/>
          <w:szCs w:val="20"/>
        </w:rPr>
        <w:t xml:space="preserve">                                должность</w:t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>
        <w:rPr>
          <w:sz w:val="20"/>
          <w:szCs w:val="20"/>
        </w:rPr>
        <w:t xml:space="preserve">     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Pr="001C4072">
        <w:rPr>
          <w:sz w:val="20"/>
          <w:szCs w:val="20"/>
        </w:rPr>
        <w:t>расшифровка подписи</w:t>
      </w:r>
    </w:p>
    <w:p w:rsidR="001B546A" w:rsidRDefault="001B546A" w:rsidP="001B546A">
      <w:pPr>
        <w:widowControl w:val="0"/>
        <w:suppressAutoHyphens w:val="0"/>
        <w:jc w:val="both"/>
        <w:rPr>
          <w:sz w:val="20"/>
          <w:szCs w:val="20"/>
        </w:rPr>
      </w:pPr>
    </w:p>
    <w:p w:rsidR="001B546A" w:rsidRDefault="001B546A" w:rsidP="001B546A">
      <w:pPr>
        <w:pBdr>
          <w:bottom w:val="single" w:sz="8" w:space="31" w:color="000000"/>
        </w:pBdr>
      </w:pPr>
      <w:r>
        <w:t xml:space="preserve">Номер телефона: </w:t>
      </w:r>
      <w:sdt>
        <w:sdtPr>
          <w:id w:val="1690572503"/>
          <w:showingPlcHdr/>
          <w:text/>
        </w:sdtPr>
        <w:sdtEndPr/>
        <w:sdtContent>
          <w:r w:rsidRPr="00835DAB">
            <w:rPr>
              <w:rStyle w:val="af6"/>
              <w:color w:val="FF0000"/>
            </w:rPr>
            <w:t>Место для ввода текста.</w:t>
          </w:r>
        </w:sdtContent>
      </w:sdt>
      <w:r w:rsidRPr="001007D6">
        <w:t xml:space="preserve"> </w:t>
      </w:r>
    </w:p>
    <w:p w:rsidR="001B546A" w:rsidRPr="001007D6" w:rsidRDefault="001B546A" w:rsidP="001B546A">
      <w:pPr>
        <w:pBdr>
          <w:bottom w:val="single" w:sz="8" w:space="31" w:color="000000"/>
        </w:pBdr>
      </w:pPr>
      <w:r w:rsidRPr="001007D6">
        <w:t xml:space="preserve">Дата подачи заявления </w:t>
      </w:r>
      <w:sdt>
        <w:sdtPr>
          <w:id w:val="318705478"/>
          <w:showingPlcHdr/>
          <w:date w:fullDate="2023-01-1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BE6656">
            <w:rPr>
              <w:rStyle w:val="af6"/>
              <w:color w:val="FF0000"/>
            </w:rPr>
            <w:t>Место для ввода даты.</w:t>
          </w:r>
        </w:sdtContent>
      </w:sdt>
    </w:p>
    <w:p w:rsidR="001B546A" w:rsidRDefault="001B546A" w:rsidP="001B546A">
      <w:pPr>
        <w:pBdr>
          <w:bottom w:val="single" w:sz="8" w:space="31" w:color="000000"/>
        </w:pBdr>
        <w:rPr>
          <w:color w:val="00B0F0"/>
        </w:rPr>
      </w:pPr>
      <w:r>
        <w:rPr>
          <w:color w:val="00B0F0"/>
        </w:rPr>
        <w:t>П</w:t>
      </w:r>
      <w:r w:rsidRPr="004D46DB">
        <w:rPr>
          <w:color w:val="00B0F0"/>
        </w:rPr>
        <w:t>ечать юридического лица</w:t>
      </w:r>
    </w:p>
    <w:p w:rsidR="00596008" w:rsidRPr="004D46DB" w:rsidRDefault="00596008" w:rsidP="001B546A">
      <w:pPr>
        <w:pBdr>
          <w:bottom w:val="single" w:sz="8" w:space="31" w:color="000000"/>
        </w:pBdr>
        <w:rPr>
          <w:color w:val="00B0F0"/>
        </w:rPr>
      </w:pPr>
    </w:p>
    <w:sectPr w:rsidR="00596008" w:rsidRPr="004D46DB" w:rsidSect="00ED72AA">
      <w:headerReference w:type="even" r:id="rId8"/>
      <w:pgSz w:w="11906" w:h="16838"/>
      <w:pgMar w:top="284" w:right="566" w:bottom="426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79D" w:rsidRDefault="003D579D">
      <w:r>
        <w:separator/>
      </w:r>
    </w:p>
  </w:endnote>
  <w:endnote w:type="continuationSeparator" w:id="0">
    <w:p w:rsidR="003D579D" w:rsidRDefault="003D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79D" w:rsidRDefault="003D579D">
      <w:r>
        <w:separator/>
      </w:r>
    </w:p>
  </w:footnote>
  <w:footnote w:type="continuationSeparator" w:id="0">
    <w:p w:rsidR="003D579D" w:rsidRDefault="003D5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A6C" w:rsidRDefault="00BC371A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E021467"/>
    <w:multiLevelType w:val="hybridMultilevel"/>
    <w:tmpl w:val="FD6A8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86797"/>
    <w:multiLevelType w:val="hybridMultilevel"/>
    <w:tmpl w:val="10A87D70"/>
    <w:lvl w:ilvl="0" w:tplc="92A436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7A"/>
    <w:rsid w:val="0000779A"/>
    <w:rsid w:val="00011562"/>
    <w:rsid w:val="00037538"/>
    <w:rsid w:val="00040D15"/>
    <w:rsid w:val="000502B9"/>
    <w:rsid w:val="00052330"/>
    <w:rsid w:val="00052D35"/>
    <w:rsid w:val="00066599"/>
    <w:rsid w:val="00072510"/>
    <w:rsid w:val="00074345"/>
    <w:rsid w:val="00074D94"/>
    <w:rsid w:val="00075911"/>
    <w:rsid w:val="00083194"/>
    <w:rsid w:val="00086A83"/>
    <w:rsid w:val="00097A81"/>
    <w:rsid w:val="000B0B6A"/>
    <w:rsid w:val="000B14AB"/>
    <w:rsid w:val="000B6A97"/>
    <w:rsid w:val="000C5A6D"/>
    <w:rsid w:val="000D15AC"/>
    <w:rsid w:val="000E477A"/>
    <w:rsid w:val="001007D6"/>
    <w:rsid w:val="00114653"/>
    <w:rsid w:val="0012632D"/>
    <w:rsid w:val="00126545"/>
    <w:rsid w:val="00155A66"/>
    <w:rsid w:val="00163CE7"/>
    <w:rsid w:val="00184D61"/>
    <w:rsid w:val="00187566"/>
    <w:rsid w:val="001B546A"/>
    <w:rsid w:val="001D26AB"/>
    <w:rsid w:val="001D63C7"/>
    <w:rsid w:val="001F2EA6"/>
    <w:rsid w:val="00202627"/>
    <w:rsid w:val="00203ABC"/>
    <w:rsid w:val="00210584"/>
    <w:rsid w:val="00222BBA"/>
    <w:rsid w:val="00234A9B"/>
    <w:rsid w:val="00237C20"/>
    <w:rsid w:val="00250D77"/>
    <w:rsid w:val="00254AA6"/>
    <w:rsid w:val="002765AE"/>
    <w:rsid w:val="00281281"/>
    <w:rsid w:val="002865CC"/>
    <w:rsid w:val="002924D1"/>
    <w:rsid w:val="002948D7"/>
    <w:rsid w:val="002C2AAA"/>
    <w:rsid w:val="002D05CE"/>
    <w:rsid w:val="002D5242"/>
    <w:rsid w:val="002E35F1"/>
    <w:rsid w:val="00324618"/>
    <w:rsid w:val="00331F84"/>
    <w:rsid w:val="00356979"/>
    <w:rsid w:val="0035732F"/>
    <w:rsid w:val="00385035"/>
    <w:rsid w:val="0039756F"/>
    <w:rsid w:val="003A2D3A"/>
    <w:rsid w:val="003B051D"/>
    <w:rsid w:val="003B2C36"/>
    <w:rsid w:val="003C06DE"/>
    <w:rsid w:val="003C6AB7"/>
    <w:rsid w:val="003D579D"/>
    <w:rsid w:val="003D76E0"/>
    <w:rsid w:val="003E6C74"/>
    <w:rsid w:val="00403A15"/>
    <w:rsid w:val="004349A1"/>
    <w:rsid w:val="00455574"/>
    <w:rsid w:val="00465EB4"/>
    <w:rsid w:val="004725CB"/>
    <w:rsid w:val="00477ADD"/>
    <w:rsid w:val="00477BAF"/>
    <w:rsid w:val="00485D68"/>
    <w:rsid w:val="004931F7"/>
    <w:rsid w:val="004A2FE3"/>
    <w:rsid w:val="004A4A27"/>
    <w:rsid w:val="004B3C43"/>
    <w:rsid w:val="004C11E9"/>
    <w:rsid w:val="004F56C1"/>
    <w:rsid w:val="00510BFC"/>
    <w:rsid w:val="005119D8"/>
    <w:rsid w:val="005177FB"/>
    <w:rsid w:val="00523242"/>
    <w:rsid w:val="005417AE"/>
    <w:rsid w:val="005420EA"/>
    <w:rsid w:val="005424FC"/>
    <w:rsid w:val="00544835"/>
    <w:rsid w:val="00545D5A"/>
    <w:rsid w:val="00566F86"/>
    <w:rsid w:val="005720D2"/>
    <w:rsid w:val="0057603C"/>
    <w:rsid w:val="0058252C"/>
    <w:rsid w:val="00596008"/>
    <w:rsid w:val="00597B5E"/>
    <w:rsid w:val="005B64B4"/>
    <w:rsid w:val="005D722F"/>
    <w:rsid w:val="005F292F"/>
    <w:rsid w:val="005F2D89"/>
    <w:rsid w:val="005F3ADF"/>
    <w:rsid w:val="0060354C"/>
    <w:rsid w:val="00617E52"/>
    <w:rsid w:val="00622B56"/>
    <w:rsid w:val="00624CEA"/>
    <w:rsid w:val="00656502"/>
    <w:rsid w:val="006830EA"/>
    <w:rsid w:val="006838FD"/>
    <w:rsid w:val="00692831"/>
    <w:rsid w:val="00693FFB"/>
    <w:rsid w:val="006C5403"/>
    <w:rsid w:val="006F4122"/>
    <w:rsid w:val="00717A4C"/>
    <w:rsid w:val="007213BA"/>
    <w:rsid w:val="007240F0"/>
    <w:rsid w:val="00724E02"/>
    <w:rsid w:val="007424C1"/>
    <w:rsid w:val="0074393A"/>
    <w:rsid w:val="00744446"/>
    <w:rsid w:val="00744D51"/>
    <w:rsid w:val="007751DA"/>
    <w:rsid w:val="007B63E1"/>
    <w:rsid w:val="007D1AC5"/>
    <w:rsid w:val="007F2278"/>
    <w:rsid w:val="007F43EF"/>
    <w:rsid w:val="007F5E3A"/>
    <w:rsid w:val="0080532E"/>
    <w:rsid w:val="00813289"/>
    <w:rsid w:val="00831983"/>
    <w:rsid w:val="00835DAB"/>
    <w:rsid w:val="0084346B"/>
    <w:rsid w:val="00862C60"/>
    <w:rsid w:val="00866205"/>
    <w:rsid w:val="00882A56"/>
    <w:rsid w:val="00890E8C"/>
    <w:rsid w:val="00892DCE"/>
    <w:rsid w:val="008C26C2"/>
    <w:rsid w:val="008D5ABC"/>
    <w:rsid w:val="008D6952"/>
    <w:rsid w:val="008E2CD0"/>
    <w:rsid w:val="008E47F5"/>
    <w:rsid w:val="008E5D40"/>
    <w:rsid w:val="008F4C02"/>
    <w:rsid w:val="00914338"/>
    <w:rsid w:val="009169AE"/>
    <w:rsid w:val="0092011B"/>
    <w:rsid w:val="00942215"/>
    <w:rsid w:val="009520A4"/>
    <w:rsid w:val="00957B15"/>
    <w:rsid w:val="0097120B"/>
    <w:rsid w:val="00971480"/>
    <w:rsid w:val="00992178"/>
    <w:rsid w:val="009B6876"/>
    <w:rsid w:val="009C1B9B"/>
    <w:rsid w:val="009D1035"/>
    <w:rsid w:val="009D240A"/>
    <w:rsid w:val="009D5CD2"/>
    <w:rsid w:val="009E1AD9"/>
    <w:rsid w:val="009F05FB"/>
    <w:rsid w:val="009F0E0E"/>
    <w:rsid w:val="009F26CA"/>
    <w:rsid w:val="00A13411"/>
    <w:rsid w:val="00A15A6C"/>
    <w:rsid w:val="00A20F53"/>
    <w:rsid w:val="00A22CCE"/>
    <w:rsid w:val="00A33D39"/>
    <w:rsid w:val="00A373B1"/>
    <w:rsid w:val="00A428BE"/>
    <w:rsid w:val="00A524F1"/>
    <w:rsid w:val="00A57A55"/>
    <w:rsid w:val="00A62120"/>
    <w:rsid w:val="00A64F99"/>
    <w:rsid w:val="00A713B0"/>
    <w:rsid w:val="00A73C99"/>
    <w:rsid w:val="00A76E58"/>
    <w:rsid w:val="00A84AEF"/>
    <w:rsid w:val="00A8541A"/>
    <w:rsid w:val="00A86B40"/>
    <w:rsid w:val="00A8731E"/>
    <w:rsid w:val="00A9046E"/>
    <w:rsid w:val="00A91EC3"/>
    <w:rsid w:val="00AA372F"/>
    <w:rsid w:val="00AB1A09"/>
    <w:rsid w:val="00AB7926"/>
    <w:rsid w:val="00AD0FFA"/>
    <w:rsid w:val="00AF5639"/>
    <w:rsid w:val="00B00530"/>
    <w:rsid w:val="00B02637"/>
    <w:rsid w:val="00B11882"/>
    <w:rsid w:val="00B53D84"/>
    <w:rsid w:val="00B5642A"/>
    <w:rsid w:val="00B660EE"/>
    <w:rsid w:val="00B72F91"/>
    <w:rsid w:val="00B9045F"/>
    <w:rsid w:val="00BA50A5"/>
    <w:rsid w:val="00BA72E5"/>
    <w:rsid w:val="00BB4F00"/>
    <w:rsid w:val="00BB4FE5"/>
    <w:rsid w:val="00BB50EE"/>
    <w:rsid w:val="00BC371A"/>
    <w:rsid w:val="00BC4E7F"/>
    <w:rsid w:val="00BD71E3"/>
    <w:rsid w:val="00BE0BFC"/>
    <w:rsid w:val="00BE6656"/>
    <w:rsid w:val="00C01C7B"/>
    <w:rsid w:val="00C05D0C"/>
    <w:rsid w:val="00C06463"/>
    <w:rsid w:val="00C129C6"/>
    <w:rsid w:val="00C13014"/>
    <w:rsid w:val="00C23F6C"/>
    <w:rsid w:val="00C43FFD"/>
    <w:rsid w:val="00C54730"/>
    <w:rsid w:val="00C55537"/>
    <w:rsid w:val="00C6234C"/>
    <w:rsid w:val="00C636E9"/>
    <w:rsid w:val="00C673DB"/>
    <w:rsid w:val="00C85C2A"/>
    <w:rsid w:val="00C94B27"/>
    <w:rsid w:val="00CB33A6"/>
    <w:rsid w:val="00CC3469"/>
    <w:rsid w:val="00CE7DAD"/>
    <w:rsid w:val="00D06778"/>
    <w:rsid w:val="00D17108"/>
    <w:rsid w:val="00D209E8"/>
    <w:rsid w:val="00D22776"/>
    <w:rsid w:val="00D36582"/>
    <w:rsid w:val="00D37E67"/>
    <w:rsid w:val="00D43ECE"/>
    <w:rsid w:val="00D627D3"/>
    <w:rsid w:val="00D715A1"/>
    <w:rsid w:val="00D80D29"/>
    <w:rsid w:val="00D8455F"/>
    <w:rsid w:val="00D876A3"/>
    <w:rsid w:val="00D92061"/>
    <w:rsid w:val="00DB4135"/>
    <w:rsid w:val="00DC6BAB"/>
    <w:rsid w:val="00DE2D2E"/>
    <w:rsid w:val="00E05D86"/>
    <w:rsid w:val="00E228DE"/>
    <w:rsid w:val="00E22BE6"/>
    <w:rsid w:val="00E23672"/>
    <w:rsid w:val="00E250F0"/>
    <w:rsid w:val="00E31694"/>
    <w:rsid w:val="00E32314"/>
    <w:rsid w:val="00E35158"/>
    <w:rsid w:val="00E45E9F"/>
    <w:rsid w:val="00E7207C"/>
    <w:rsid w:val="00E802F7"/>
    <w:rsid w:val="00E82C72"/>
    <w:rsid w:val="00E86384"/>
    <w:rsid w:val="00EA0EBA"/>
    <w:rsid w:val="00EA6745"/>
    <w:rsid w:val="00EA7413"/>
    <w:rsid w:val="00EB1CEB"/>
    <w:rsid w:val="00EB2077"/>
    <w:rsid w:val="00ED0463"/>
    <w:rsid w:val="00ED1044"/>
    <w:rsid w:val="00ED72AA"/>
    <w:rsid w:val="00EE1F5F"/>
    <w:rsid w:val="00EE52E9"/>
    <w:rsid w:val="00EF1887"/>
    <w:rsid w:val="00F056DB"/>
    <w:rsid w:val="00F06454"/>
    <w:rsid w:val="00F40C76"/>
    <w:rsid w:val="00F52163"/>
    <w:rsid w:val="00F86ACE"/>
    <w:rsid w:val="00F91E1B"/>
    <w:rsid w:val="00FA06E5"/>
    <w:rsid w:val="00FA0E47"/>
    <w:rsid w:val="00FA211E"/>
    <w:rsid w:val="00FA6F1F"/>
    <w:rsid w:val="00FB4802"/>
    <w:rsid w:val="00FB4888"/>
    <w:rsid w:val="00FC073F"/>
    <w:rsid w:val="00FD774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9767F5BE-509D-4474-AE36-11244F17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6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5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Pr>
      <w:b/>
      <w:sz w:val="20"/>
      <w:szCs w:val="20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  <w:rPr>
      <w:b w:val="0"/>
    </w:rPr>
  </w:style>
  <w:style w:type="character" w:customStyle="1" w:styleId="WW8Num15z0">
    <w:name w:val="WW8Num15z0"/>
    <w:rPr>
      <w:b/>
      <w:sz w:val="20"/>
      <w:szCs w:val="20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сноски"/>
    <w:rPr>
      <w:vertAlign w:val="superscript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footnote text"/>
    <w:basedOn w:val="a"/>
    <w:rPr>
      <w:sz w:val="20"/>
      <w:szCs w:val="20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7"/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Subtitle"/>
    <w:basedOn w:val="a"/>
    <w:next w:val="a"/>
    <w:link w:val="af2"/>
    <w:uiPriority w:val="11"/>
    <w:qFormat/>
    <w:rsid w:val="000E477A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2">
    <w:name w:val="Подзаголовок Знак"/>
    <w:link w:val="af1"/>
    <w:uiPriority w:val="11"/>
    <w:rsid w:val="000E477A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2">
    <w:name w:val="Название2"/>
    <w:basedOn w:val="a"/>
    <w:next w:val="a"/>
    <w:link w:val="af3"/>
    <w:uiPriority w:val="10"/>
    <w:qFormat/>
    <w:rsid w:val="000E47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f3">
    <w:name w:val="Название Знак"/>
    <w:link w:val="2"/>
    <w:uiPriority w:val="10"/>
    <w:rsid w:val="000E477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4">
    <w:name w:val="No Spacing"/>
    <w:uiPriority w:val="1"/>
    <w:qFormat/>
    <w:rsid w:val="000E477A"/>
    <w:pPr>
      <w:suppressAutoHyphens/>
    </w:pPr>
    <w:rPr>
      <w:sz w:val="24"/>
      <w:szCs w:val="24"/>
      <w:lang w:eastAsia="ar-SA"/>
    </w:rPr>
  </w:style>
  <w:style w:type="character" w:customStyle="1" w:styleId="aa">
    <w:name w:val="Верхний колонтитул Знак"/>
    <w:link w:val="a9"/>
    <w:uiPriority w:val="99"/>
    <w:rsid w:val="007F43EF"/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20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07251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styleId="af6">
    <w:name w:val="Placeholder Text"/>
    <w:basedOn w:val="a0"/>
    <w:uiPriority w:val="99"/>
    <w:semiHidden/>
    <w:rsid w:val="00011562"/>
    <w:rPr>
      <w:color w:val="808080"/>
    </w:rPr>
  </w:style>
  <w:style w:type="character" w:customStyle="1" w:styleId="13">
    <w:name w:val="Стиль1"/>
    <w:basedOn w:val="a0"/>
    <w:uiPriority w:val="1"/>
    <w:rsid w:val="00DE2D2E"/>
    <w:rPr>
      <w:color w:val="FF0000"/>
    </w:rPr>
  </w:style>
  <w:style w:type="character" w:customStyle="1" w:styleId="20">
    <w:name w:val="Стиль2"/>
    <w:basedOn w:val="a0"/>
    <w:uiPriority w:val="1"/>
    <w:qFormat/>
    <w:rsid w:val="00E802F7"/>
    <w:rPr>
      <w:color w:val="C00000"/>
    </w:rPr>
  </w:style>
  <w:style w:type="character" w:customStyle="1" w:styleId="3">
    <w:name w:val="Стиль3"/>
    <w:basedOn w:val="20"/>
    <w:uiPriority w:val="1"/>
    <w:rsid w:val="00E802F7"/>
    <w:rPr>
      <w:color w:val="C00000"/>
    </w:rPr>
  </w:style>
  <w:style w:type="character" w:customStyle="1" w:styleId="4">
    <w:name w:val="Стиль4"/>
    <w:basedOn w:val="20"/>
    <w:uiPriority w:val="1"/>
    <w:qFormat/>
    <w:rsid w:val="00E802F7"/>
    <w:rPr>
      <w:color w:val="C00000"/>
    </w:rPr>
  </w:style>
  <w:style w:type="paragraph" w:styleId="af7">
    <w:name w:val="List Paragraph"/>
    <w:basedOn w:val="a"/>
    <w:uiPriority w:val="34"/>
    <w:qFormat/>
    <w:rsid w:val="0007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315704-B8C9-4E89-AC7E-484BCF57FC0E}"/>
      </w:docPartPr>
      <w:docPartBody>
        <w:p w:rsidR="00635FD7" w:rsidRDefault="00635FD7"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3C4787-62C2-4F13-98F5-C232893D8AF9}"/>
      </w:docPartPr>
      <w:docPartBody>
        <w:p w:rsidR="00635FD7" w:rsidRDefault="00635FD7">
          <w:r w:rsidRPr="002B11AA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-18540134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AEE5E0-D689-4930-A05E-F3D5B20DE118}"/>
      </w:docPartPr>
      <w:docPartBody>
        <w:p w:rsidR="00010696" w:rsidRDefault="00635FD7"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E3AC800CE20D4514ADD423AED9AE3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9E69F8-9924-4D98-BF4B-7EDF24E178D6}"/>
      </w:docPartPr>
      <w:docPartBody>
        <w:p w:rsidR="00010696" w:rsidRDefault="00635FD7" w:rsidP="00635FD7">
          <w:pPr>
            <w:pStyle w:val="E3AC800CE20D4514ADD423AED9AE3DEC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-18540134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4828B-9F38-4625-81C4-3F81824BD0F0}"/>
      </w:docPartPr>
      <w:docPartBody>
        <w:p w:rsidR="00010696" w:rsidRDefault="00635FD7"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D9F0EF5EB3E45D4B38A1C4DD400AA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E7EE4-4199-4538-9001-CCC4BAB2E59E}"/>
      </w:docPartPr>
      <w:docPartBody>
        <w:p w:rsidR="00010696" w:rsidRDefault="00635FD7" w:rsidP="00635FD7">
          <w:pPr>
            <w:pStyle w:val="BD9F0EF5EB3E45D4B38A1C4DD400AA84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EE24A038892C430DBCA6F02D192617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68E9ED-9768-4F89-8671-90937010BAA1}"/>
      </w:docPartPr>
      <w:docPartBody>
        <w:p w:rsidR="00010696" w:rsidRDefault="00635FD7" w:rsidP="00635FD7">
          <w:pPr>
            <w:pStyle w:val="EE24A038892C430DBCA6F02D192617E0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8EBA6D92DBF8496BBBB66BB080F344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7FEE29-0965-47C7-8865-CE3532D9946F}"/>
      </w:docPartPr>
      <w:docPartBody>
        <w:p w:rsidR="00010696" w:rsidRDefault="00635FD7" w:rsidP="00635FD7">
          <w:pPr>
            <w:pStyle w:val="8EBA6D92DBF8496BBBB66BB080F3447B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EC868184FE85444A89E965D3FE6D58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8CCF1-F308-4F29-94C2-F83E836FC224}"/>
      </w:docPartPr>
      <w:docPartBody>
        <w:p w:rsidR="00010696" w:rsidRDefault="00635FD7" w:rsidP="00635FD7">
          <w:pPr>
            <w:pStyle w:val="EC868184FE85444A89E965D3FE6D58CB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6599C00C48644133ABBFB82DB5A4C1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7ED67-75E8-4CAB-A26A-50C8308BD9A2}"/>
      </w:docPartPr>
      <w:docPartBody>
        <w:p w:rsidR="00010696" w:rsidRDefault="00635FD7" w:rsidP="00635FD7">
          <w:pPr>
            <w:pStyle w:val="6599C00C48644133ABBFB82DB5A4C15D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911610B24ABB4EEFB1E6C93515FD1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3C71FB-7C7E-44A3-A42F-AC51CA407944}"/>
      </w:docPartPr>
      <w:docPartBody>
        <w:p w:rsidR="00010696" w:rsidRDefault="00635FD7" w:rsidP="00635FD7">
          <w:pPr>
            <w:pStyle w:val="911610B24ABB4EEFB1E6C93515FD160A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B917A8DDF64438B5A3A0D729648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060B9C-9372-4BDB-8617-7138BE3A1626}"/>
      </w:docPartPr>
      <w:docPartBody>
        <w:p w:rsidR="00010696" w:rsidRDefault="00635FD7" w:rsidP="00635FD7">
          <w:pPr>
            <w:pStyle w:val="49B917A8DDF64438B5A3A0D729648DE7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AF29E246EA4AC58434669CF5F3C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C7D610-3BD9-40BB-882B-F13E2E0F0909}"/>
      </w:docPartPr>
      <w:docPartBody>
        <w:p w:rsidR="00010696" w:rsidRDefault="00635FD7" w:rsidP="00635FD7">
          <w:pPr>
            <w:pStyle w:val="63AF29E246EA4AC58434669CF5F3CF9B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D1FDAF5A1D4179957857ED329810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55281-6C66-434F-ACDD-0764A525A5BF}"/>
      </w:docPartPr>
      <w:docPartBody>
        <w:p w:rsidR="00010696" w:rsidRDefault="00635FD7" w:rsidP="00635FD7">
          <w:pPr>
            <w:pStyle w:val="81D1FDAF5A1D4179957857ED32981034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FE83E070188D4C629EC8AC45B3611A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380DD0-565E-427F-8A38-5523802BA113}"/>
      </w:docPartPr>
      <w:docPartBody>
        <w:p w:rsidR="00010696" w:rsidRDefault="00635FD7" w:rsidP="00635FD7">
          <w:pPr>
            <w:pStyle w:val="FE83E070188D4C629EC8AC45B3611A2C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CE6DB750C54CB491C94935BBB60A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C94E7-19C1-47DF-8643-8BAF49D30694}"/>
      </w:docPartPr>
      <w:docPartBody>
        <w:p w:rsidR="00010696" w:rsidRDefault="00635FD7" w:rsidP="00635FD7">
          <w:pPr>
            <w:pStyle w:val="6FCE6DB750C54CB491C94935BBB60AB0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10143709364964B0FB3D570C6C46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7DD62-26B2-428C-8E07-4F8982335910}"/>
      </w:docPartPr>
      <w:docPartBody>
        <w:p w:rsidR="00010696" w:rsidRDefault="00635FD7" w:rsidP="00635FD7">
          <w:pPr>
            <w:pStyle w:val="E910143709364964B0FB3D570C6C4648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EC16F933CC4A339BC6D8136C729A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236E44-3464-449A-8F2E-443D08186F99}"/>
      </w:docPartPr>
      <w:docPartBody>
        <w:p w:rsidR="00010696" w:rsidRDefault="00635FD7" w:rsidP="00635FD7">
          <w:pPr>
            <w:pStyle w:val="2CEC16F933CC4A339BC6D8136C729A7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DFB2927DE147F8A84941A8B3B2AE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A6562D-F18B-46F1-BA84-4AA4D599ADD0}"/>
      </w:docPartPr>
      <w:docPartBody>
        <w:p w:rsidR="00010696" w:rsidRDefault="00635FD7" w:rsidP="00635FD7">
          <w:pPr>
            <w:pStyle w:val="AEDFB2927DE147F8A84941A8B3B2AE73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34AACDE9BD425584FB2326085CD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6CE479-EB44-4C5F-80AA-52CED6DCE804}"/>
      </w:docPartPr>
      <w:docPartBody>
        <w:p w:rsidR="00010696" w:rsidRDefault="00635FD7" w:rsidP="00635FD7">
          <w:pPr>
            <w:pStyle w:val="0634AACDE9BD425584FB2326085CDEE6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24A5382FDA4DD48EE09F6D93F960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8CE333-9313-4110-8F37-9461FCBD7F15}"/>
      </w:docPartPr>
      <w:docPartBody>
        <w:p w:rsidR="00010696" w:rsidRDefault="00635FD7" w:rsidP="00635FD7">
          <w:pPr>
            <w:pStyle w:val="7424A5382FDA4DD48EE09F6D93F96059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939CB8403314BE78350F61D760927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5956DB-A499-4D81-AB2A-70FF1D816C83}"/>
      </w:docPartPr>
      <w:docPartBody>
        <w:p w:rsidR="00010696" w:rsidRDefault="00635FD7" w:rsidP="00635FD7">
          <w:pPr>
            <w:pStyle w:val="1939CB8403314BE78350F61D760927DC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9A0E174CCD4AF29ED4461CF52BC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ED25F7-691E-4A2A-8834-678760C6E5B4}"/>
      </w:docPartPr>
      <w:docPartBody>
        <w:p w:rsidR="00010696" w:rsidRDefault="00635FD7" w:rsidP="00635FD7">
          <w:pPr>
            <w:pStyle w:val="7A9A0E174CCD4AF29ED4461CF52BC600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EC1DCE24B0C4E928A65E1DF047A12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0E0BA-9BE6-478D-980C-C539EE55A56B}"/>
      </w:docPartPr>
      <w:docPartBody>
        <w:p w:rsidR="00010696" w:rsidRDefault="00635FD7" w:rsidP="00635FD7">
          <w:pPr>
            <w:pStyle w:val="1EC1DCE24B0C4E928A65E1DF047A12F9"/>
          </w:pPr>
          <w:r w:rsidRPr="002B11AA">
            <w:rPr>
              <w:rStyle w:val="a3"/>
            </w:rPr>
            <w:t>Место для ввода даты.</w:t>
          </w:r>
        </w:p>
      </w:docPartBody>
    </w:docPart>
    <w:docPart>
      <w:docPartPr>
        <w:name w:val="26D16099832F432FAD7BA85BC1748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9BCABF-2600-464B-BE47-BC4528E3C684}"/>
      </w:docPartPr>
      <w:docPartBody>
        <w:p w:rsidR="00010696" w:rsidRDefault="00635FD7" w:rsidP="00635FD7">
          <w:pPr>
            <w:pStyle w:val="26D16099832F432FAD7BA85BC1748168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969ACFD9DC4D4EA04D5C5BFB41CF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A82B7C-7EFF-4AE0-9863-715414BA7EFF}"/>
      </w:docPartPr>
      <w:docPartBody>
        <w:p w:rsidR="00010696" w:rsidRDefault="00635FD7" w:rsidP="00635FD7">
          <w:pPr>
            <w:pStyle w:val="3C969ACFD9DC4D4EA04D5C5BFB41CF58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516023549FE4AFD84D3E898C1A0F8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6E451E-A2B0-4F0B-91D2-5D8309572854}"/>
      </w:docPartPr>
      <w:docPartBody>
        <w:p w:rsidR="00010696" w:rsidRDefault="00635FD7" w:rsidP="00635FD7">
          <w:pPr>
            <w:pStyle w:val="C516023549FE4AFD84D3E898C1A0F804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A784E1F33D46CE8609359A23EAD6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45F69B-46C3-4603-AE72-21C3FFB0F31D}"/>
      </w:docPartPr>
      <w:docPartBody>
        <w:p w:rsidR="00010696" w:rsidRDefault="00635FD7" w:rsidP="00635FD7">
          <w:pPr>
            <w:pStyle w:val="CAA784E1F33D46CE8609359A23EAD64B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2F5B9039E24C2BBF16461ED9920B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34BCAA-6605-4892-AF05-F5314D238709}"/>
      </w:docPartPr>
      <w:docPartBody>
        <w:p w:rsidR="00D626B0" w:rsidRDefault="00314D36" w:rsidP="00314D36">
          <w:pPr>
            <w:pStyle w:val="922F5B9039E24C2BBF16461ED9920BAE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7829849840470A92CAF102C85426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564D2A-7933-4749-8E85-F531B4B65508}"/>
      </w:docPartPr>
      <w:docPartBody>
        <w:p w:rsidR="00D626B0" w:rsidRDefault="00314D36" w:rsidP="00314D36">
          <w:pPr>
            <w:pStyle w:val="4D7829849840470A92CAF102C854260E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C1AEC764174531B05DBC6D9B8D77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866604-FBB3-4C49-80A2-1842F057C8DD}"/>
      </w:docPartPr>
      <w:docPartBody>
        <w:p w:rsidR="00D626B0" w:rsidRDefault="00314D36" w:rsidP="00314D36">
          <w:pPr>
            <w:pStyle w:val="FEC1AEC764174531B05DBC6D9B8D7781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305381A2F540BFAD198B0B0078B7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E261F0-2A72-46C2-A937-4A9297A52C18}"/>
      </w:docPartPr>
      <w:docPartBody>
        <w:p w:rsidR="00D626B0" w:rsidRDefault="00314D36" w:rsidP="00314D36">
          <w:pPr>
            <w:pStyle w:val="FF305381A2F540BFAD198B0B0078B727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6C90BA176E4970AAFE6F5108938E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AD68E4-14E8-4083-9DFA-2628BE1CEBA6}"/>
      </w:docPartPr>
      <w:docPartBody>
        <w:p w:rsidR="00D626B0" w:rsidRDefault="00314D36" w:rsidP="00314D36">
          <w:pPr>
            <w:pStyle w:val="946C90BA176E4970AAFE6F5108938EFA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A5A43EB4DC4BC283DA230B233436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A3B011-1248-48BB-87B6-AFB2AA2F1CC3}"/>
      </w:docPartPr>
      <w:docPartBody>
        <w:p w:rsidR="00D626B0" w:rsidRDefault="00314D36" w:rsidP="00314D36">
          <w:pPr>
            <w:pStyle w:val="DCA5A43EB4DC4BC283DA230B233436BA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0C9285BDCE4E59A89F7139F5399E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FA356-E203-4673-9245-931F1AF347F9}"/>
      </w:docPartPr>
      <w:docPartBody>
        <w:p w:rsidR="00637EE1" w:rsidRDefault="005606D4" w:rsidP="005606D4">
          <w:pPr>
            <w:pStyle w:val="380C9285BDCE4E59A89F7139F5399E34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751FF344A2CE473393AD5EEBEE6538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FDBB77-5F81-4321-803C-5A212407CB24}"/>
      </w:docPartPr>
      <w:docPartBody>
        <w:p w:rsidR="00637EE1" w:rsidRDefault="005606D4" w:rsidP="005606D4">
          <w:pPr>
            <w:pStyle w:val="751FF344A2CE473393AD5EEBEE653873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8147BE25E574450985B813C6C725F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85DE66-B3F3-4DCF-BCB2-47A91FA71C86}"/>
      </w:docPartPr>
      <w:docPartBody>
        <w:p w:rsidR="00637EE1" w:rsidRDefault="005606D4" w:rsidP="005606D4">
          <w:pPr>
            <w:pStyle w:val="8147BE25E574450985B813C6C725F074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79BC5B57C3426783F9C9DB73FFAB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E3E63-2C75-409E-9C12-CE06569675D9}"/>
      </w:docPartPr>
      <w:docPartBody>
        <w:p w:rsidR="00637EE1" w:rsidRDefault="005606D4" w:rsidP="005606D4">
          <w:pPr>
            <w:pStyle w:val="9E79BC5B57C3426783F9C9DB73FFAB67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D84A62E5054B1C92F88938F5FFFD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8F3D3-F426-4B9B-9B89-8775C4A50F7A}"/>
      </w:docPartPr>
      <w:docPartBody>
        <w:p w:rsidR="00637EE1" w:rsidRDefault="005606D4" w:rsidP="005606D4">
          <w:pPr>
            <w:pStyle w:val="E1D84A62E5054B1C92F88938F5FFFD95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E73BB650E1487FA97D4BF98EA6BB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44EB54-8229-45CE-A0C2-A49FB5D1E06A}"/>
      </w:docPartPr>
      <w:docPartBody>
        <w:p w:rsidR="00637EE1" w:rsidRDefault="005606D4" w:rsidP="005606D4">
          <w:pPr>
            <w:pStyle w:val="A5E73BB650E1487FA97D4BF98EA6BB6D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21C00D9C599A42CDB9038403DD1112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B93265-5B8A-413E-A6EA-C89937DE55DD}"/>
      </w:docPartPr>
      <w:docPartBody>
        <w:p w:rsidR="00714E28" w:rsidRDefault="00637EE1" w:rsidP="00637EE1">
          <w:pPr>
            <w:pStyle w:val="21C00D9C599A42CDB9038403DD11122E"/>
          </w:pPr>
          <w:r w:rsidRPr="004776A8">
            <w:rPr>
              <w:rStyle w:val="a3"/>
            </w:rPr>
            <w:t>Выберите элемент.</w:t>
          </w:r>
        </w:p>
      </w:docPartBody>
    </w:docPart>
    <w:docPart>
      <w:docPartPr>
        <w:name w:val="77D0B0EEC5F148F09BCC7A8ED990C4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B0E2A6-00A4-4F17-9573-134DD18A9031}"/>
      </w:docPartPr>
      <w:docPartBody>
        <w:p w:rsidR="00714E28" w:rsidRDefault="00637EE1" w:rsidP="00637EE1">
          <w:pPr>
            <w:pStyle w:val="77D0B0EEC5F148F09BCC7A8ED990C480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F568E536A464A24BE3FBCFC76B0F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B91B6-B76D-4ED3-8899-BB1E7DF28662}"/>
      </w:docPartPr>
      <w:docPartBody>
        <w:p w:rsidR="00714E28" w:rsidRDefault="00637EE1" w:rsidP="00637EE1">
          <w:pPr>
            <w:pStyle w:val="DF568E536A464A24BE3FBCFC76B0FC77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671C03F6349779E9C1AB041D2F9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1A552B-4A6A-43CA-B66C-D7B9310D1D34}"/>
      </w:docPartPr>
      <w:docPartBody>
        <w:p w:rsidR="00714E28" w:rsidRDefault="00637EE1" w:rsidP="00637EE1">
          <w:pPr>
            <w:pStyle w:val="BF4671C03F6349779E9C1AB041D2F982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BFB391132C42AD95E1991CF5D737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705D44-8EE8-4BC9-AAB9-223FEC33604A}"/>
      </w:docPartPr>
      <w:docPartBody>
        <w:p w:rsidR="00714E28" w:rsidRDefault="00637EE1" w:rsidP="00637EE1">
          <w:pPr>
            <w:pStyle w:val="C8BFB391132C42AD95E1991CF5D737D0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2FF9FBD813545FC81137F45FC5FAD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34792A-B1B1-483B-8195-31B45A896824}"/>
      </w:docPartPr>
      <w:docPartBody>
        <w:p w:rsidR="00714E28" w:rsidRDefault="00637EE1" w:rsidP="00637EE1">
          <w:pPr>
            <w:pStyle w:val="52FF9FBD813545FC81137F45FC5FAD89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EBA3D4957F4CBCA386CD632E99C6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F1E5F3-63C9-4720-909E-6D527C767FFC}"/>
      </w:docPartPr>
      <w:docPartBody>
        <w:p w:rsidR="00714E28" w:rsidRDefault="00637EE1" w:rsidP="00637EE1">
          <w:pPr>
            <w:pStyle w:val="26EBA3D4957F4CBCA386CD632E99C6B4"/>
          </w:pPr>
          <w:r w:rsidRPr="002B11A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D7"/>
    <w:rsid w:val="00010696"/>
    <w:rsid w:val="00314D36"/>
    <w:rsid w:val="005606D4"/>
    <w:rsid w:val="00635FD7"/>
    <w:rsid w:val="00637EE1"/>
    <w:rsid w:val="00714E28"/>
    <w:rsid w:val="00CF44C6"/>
    <w:rsid w:val="00D626B0"/>
    <w:rsid w:val="00FA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7EE1"/>
    <w:rPr>
      <w:color w:val="808080"/>
    </w:rPr>
  </w:style>
  <w:style w:type="paragraph" w:customStyle="1" w:styleId="CB9D9A7D4EB7447A89D76ED1B42F04AE">
    <w:name w:val="CB9D9A7D4EB7447A89D76ED1B42F04AE"/>
    <w:rsid w:val="00635FD7"/>
  </w:style>
  <w:style w:type="paragraph" w:customStyle="1" w:styleId="581CBAFE637743C5A844BD2CE30C4178">
    <w:name w:val="581CBAFE637743C5A844BD2CE30C4178"/>
    <w:rsid w:val="00635FD7"/>
  </w:style>
  <w:style w:type="paragraph" w:customStyle="1" w:styleId="DCBDEB830B0941AA8EEA26CA115CFF7D">
    <w:name w:val="DCBDEB830B0941AA8EEA26CA115CFF7D"/>
    <w:rsid w:val="00635FD7"/>
  </w:style>
  <w:style w:type="paragraph" w:customStyle="1" w:styleId="E3AC800CE20D4514ADD423AED9AE3DEC">
    <w:name w:val="E3AC800CE20D4514ADD423AED9AE3DEC"/>
    <w:rsid w:val="00635FD7"/>
  </w:style>
  <w:style w:type="paragraph" w:customStyle="1" w:styleId="316EF25A86254DB0BE4434F87B594B56">
    <w:name w:val="316EF25A86254DB0BE4434F87B594B56"/>
    <w:rsid w:val="00635FD7"/>
  </w:style>
  <w:style w:type="paragraph" w:customStyle="1" w:styleId="E30670AAD96340F8BBFCD0A02ED119FB">
    <w:name w:val="E30670AAD96340F8BBFCD0A02ED119FB"/>
    <w:rsid w:val="00635FD7"/>
  </w:style>
  <w:style w:type="paragraph" w:customStyle="1" w:styleId="BD9F0EF5EB3E45D4B38A1C4DD400AA84">
    <w:name w:val="BD9F0EF5EB3E45D4B38A1C4DD400AA84"/>
    <w:rsid w:val="00635FD7"/>
  </w:style>
  <w:style w:type="paragraph" w:customStyle="1" w:styleId="EE24A038892C430DBCA6F02D192617E0">
    <w:name w:val="EE24A038892C430DBCA6F02D192617E0"/>
    <w:rsid w:val="00635FD7"/>
  </w:style>
  <w:style w:type="paragraph" w:customStyle="1" w:styleId="B9BDF148009E45B29FB1714625FEB6AE">
    <w:name w:val="B9BDF148009E45B29FB1714625FEB6AE"/>
    <w:rsid w:val="00635FD7"/>
  </w:style>
  <w:style w:type="paragraph" w:customStyle="1" w:styleId="5EEF9FE3EF6543E98418BA416CEB4CD1">
    <w:name w:val="5EEF9FE3EF6543E98418BA416CEB4CD1"/>
    <w:rsid w:val="00635FD7"/>
  </w:style>
  <w:style w:type="paragraph" w:customStyle="1" w:styleId="F83AFB838AAD42ABAFB70093C69CD98C">
    <w:name w:val="F83AFB838AAD42ABAFB70093C69CD98C"/>
    <w:rsid w:val="00635FD7"/>
  </w:style>
  <w:style w:type="paragraph" w:customStyle="1" w:styleId="E479393507C64ADE826840BEF12E031D">
    <w:name w:val="E479393507C64ADE826840BEF12E031D"/>
    <w:rsid w:val="00635FD7"/>
  </w:style>
  <w:style w:type="paragraph" w:customStyle="1" w:styleId="C78EAD04A0BD4E4BA3B3573171C28109">
    <w:name w:val="C78EAD04A0BD4E4BA3B3573171C28109"/>
    <w:rsid w:val="00635FD7"/>
  </w:style>
  <w:style w:type="paragraph" w:customStyle="1" w:styleId="1CD8A452F2734DBA877F560B085CDB9A">
    <w:name w:val="1CD8A452F2734DBA877F560B085CDB9A"/>
    <w:rsid w:val="00635FD7"/>
  </w:style>
  <w:style w:type="paragraph" w:customStyle="1" w:styleId="8EBA6D92DBF8496BBBB66BB080F3447B">
    <w:name w:val="8EBA6D92DBF8496BBBB66BB080F3447B"/>
    <w:rsid w:val="00635FD7"/>
  </w:style>
  <w:style w:type="paragraph" w:customStyle="1" w:styleId="EC868184FE85444A89E965D3FE6D58CB">
    <w:name w:val="EC868184FE85444A89E965D3FE6D58CB"/>
    <w:rsid w:val="00635FD7"/>
  </w:style>
  <w:style w:type="paragraph" w:customStyle="1" w:styleId="6599C00C48644133ABBFB82DB5A4C15D">
    <w:name w:val="6599C00C48644133ABBFB82DB5A4C15D"/>
    <w:rsid w:val="00635FD7"/>
  </w:style>
  <w:style w:type="paragraph" w:customStyle="1" w:styleId="911610B24ABB4EEFB1E6C93515FD160A">
    <w:name w:val="911610B24ABB4EEFB1E6C93515FD160A"/>
    <w:rsid w:val="00635FD7"/>
  </w:style>
  <w:style w:type="paragraph" w:customStyle="1" w:styleId="0A68D9D8E75449CE8B705CAB7390D4AD">
    <w:name w:val="0A68D9D8E75449CE8B705CAB7390D4AD"/>
    <w:rsid w:val="00635FD7"/>
  </w:style>
  <w:style w:type="paragraph" w:customStyle="1" w:styleId="49B917A8DDF64438B5A3A0D729648DE7">
    <w:name w:val="49B917A8DDF64438B5A3A0D729648DE7"/>
    <w:rsid w:val="00635FD7"/>
  </w:style>
  <w:style w:type="paragraph" w:customStyle="1" w:styleId="63AF29E246EA4AC58434669CF5F3CF9B">
    <w:name w:val="63AF29E246EA4AC58434669CF5F3CF9B"/>
    <w:rsid w:val="00635FD7"/>
  </w:style>
  <w:style w:type="paragraph" w:customStyle="1" w:styleId="7B4C763B54484ED68144BD261543B602">
    <w:name w:val="7B4C763B54484ED68144BD261543B602"/>
    <w:rsid w:val="00635FD7"/>
  </w:style>
  <w:style w:type="paragraph" w:customStyle="1" w:styleId="D44B522EB04140B894E679F4A1184100">
    <w:name w:val="D44B522EB04140B894E679F4A1184100"/>
    <w:rsid w:val="00635FD7"/>
  </w:style>
  <w:style w:type="paragraph" w:customStyle="1" w:styleId="F82A232DCFC54E35B7220BD0F2E6EE34">
    <w:name w:val="F82A232DCFC54E35B7220BD0F2E6EE34"/>
    <w:rsid w:val="00635FD7"/>
  </w:style>
  <w:style w:type="paragraph" w:customStyle="1" w:styleId="4E8E303EF6FB4893983E43A28A5EFA0D">
    <w:name w:val="4E8E303EF6FB4893983E43A28A5EFA0D"/>
    <w:rsid w:val="00635FD7"/>
  </w:style>
  <w:style w:type="paragraph" w:customStyle="1" w:styleId="4AB33F8861CA49AE82A3470E84FD9830">
    <w:name w:val="4AB33F8861CA49AE82A3470E84FD9830"/>
    <w:rsid w:val="00635FD7"/>
  </w:style>
  <w:style w:type="paragraph" w:customStyle="1" w:styleId="7DE0273FA7F944C09ED1D8211E607A70">
    <w:name w:val="7DE0273FA7F944C09ED1D8211E607A70"/>
    <w:rsid w:val="00635FD7"/>
  </w:style>
  <w:style w:type="paragraph" w:customStyle="1" w:styleId="81D1FDAF5A1D4179957857ED32981034">
    <w:name w:val="81D1FDAF5A1D4179957857ED32981034"/>
    <w:rsid w:val="00635FD7"/>
  </w:style>
  <w:style w:type="paragraph" w:customStyle="1" w:styleId="FE83E070188D4C629EC8AC45B3611A2C">
    <w:name w:val="FE83E070188D4C629EC8AC45B3611A2C"/>
    <w:rsid w:val="00635FD7"/>
  </w:style>
  <w:style w:type="paragraph" w:customStyle="1" w:styleId="6FCE6DB750C54CB491C94935BBB60AB0">
    <w:name w:val="6FCE6DB750C54CB491C94935BBB60AB0"/>
    <w:rsid w:val="00635FD7"/>
  </w:style>
  <w:style w:type="paragraph" w:customStyle="1" w:styleId="E910143709364964B0FB3D570C6C4648">
    <w:name w:val="E910143709364964B0FB3D570C6C4648"/>
    <w:rsid w:val="00635FD7"/>
  </w:style>
  <w:style w:type="paragraph" w:customStyle="1" w:styleId="2CEC16F933CC4A339BC6D8136C729A7D">
    <w:name w:val="2CEC16F933CC4A339BC6D8136C729A7D"/>
    <w:rsid w:val="00635FD7"/>
  </w:style>
  <w:style w:type="paragraph" w:customStyle="1" w:styleId="AEDFB2927DE147F8A84941A8B3B2AE73">
    <w:name w:val="AEDFB2927DE147F8A84941A8B3B2AE73"/>
    <w:rsid w:val="00635FD7"/>
  </w:style>
  <w:style w:type="paragraph" w:customStyle="1" w:styleId="C04C10345A6B4B1EB317BFD5C7C7D2AD">
    <w:name w:val="C04C10345A6B4B1EB317BFD5C7C7D2AD"/>
    <w:rsid w:val="00635FD7"/>
  </w:style>
  <w:style w:type="paragraph" w:customStyle="1" w:styleId="8898F8DE7AAB4C5D98DAAC3908EC96C1">
    <w:name w:val="8898F8DE7AAB4C5D98DAAC3908EC96C1"/>
    <w:rsid w:val="00635FD7"/>
  </w:style>
  <w:style w:type="paragraph" w:customStyle="1" w:styleId="6FC3D2DEF60147F290469DD297C61CFD">
    <w:name w:val="6FC3D2DEF60147F290469DD297C61CFD"/>
    <w:rsid w:val="00635FD7"/>
  </w:style>
  <w:style w:type="paragraph" w:customStyle="1" w:styleId="0634AACDE9BD425584FB2326085CDEE6">
    <w:name w:val="0634AACDE9BD425584FB2326085CDEE6"/>
    <w:rsid w:val="00635FD7"/>
  </w:style>
  <w:style w:type="paragraph" w:customStyle="1" w:styleId="7424A5382FDA4DD48EE09F6D93F96059">
    <w:name w:val="7424A5382FDA4DD48EE09F6D93F96059"/>
    <w:rsid w:val="00635FD7"/>
  </w:style>
  <w:style w:type="paragraph" w:customStyle="1" w:styleId="1939CB8403314BE78350F61D760927DC">
    <w:name w:val="1939CB8403314BE78350F61D760927DC"/>
    <w:rsid w:val="00635FD7"/>
  </w:style>
  <w:style w:type="paragraph" w:customStyle="1" w:styleId="2BA79F9FEC8F4832B430387506B37F7E">
    <w:name w:val="2BA79F9FEC8F4832B430387506B37F7E"/>
    <w:rsid w:val="00635FD7"/>
  </w:style>
  <w:style w:type="paragraph" w:customStyle="1" w:styleId="5B336D7D70C74E1C90DA24B1B3325662">
    <w:name w:val="5B336D7D70C74E1C90DA24B1B3325662"/>
    <w:rsid w:val="00635FD7"/>
  </w:style>
  <w:style w:type="paragraph" w:customStyle="1" w:styleId="6B2A17EBBDDD4FC9BE167913C65BA1FC">
    <w:name w:val="6B2A17EBBDDD4FC9BE167913C65BA1FC"/>
    <w:rsid w:val="00635FD7"/>
  </w:style>
  <w:style w:type="paragraph" w:customStyle="1" w:styleId="EC7A9B54C7ED45CFA312A0FE97EBDE9E">
    <w:name w:val="EC7A9B54C7ED45CFA312A0FE97EBDE9E"/>
    <w:rsid w:val="00635FD7"/>
  </w:style>
  <w:style w:type="paragraph" w:customStyle="1" w:styleId="DB1CE4A48C864376842201376CBF2BB7">
    <w:name w:val="DB1CE4A48C864376842201376CBF2BB7"/>
    <w:rsid w:val="00635FD7"/>
  </w:style>
  <w:style w:type="paragraph" w:customStyle="1" w:styleId="4FD954C0007E4D4EB8EFE552AC76FDE9">
    <w:name w:val="4FD954C0007E4D4EB8EFE552AC76FDE9"/>
    <w:rsid w:val="00635FD7"/>
  </w:style>
  <w:style w:type="paragraph" w:customStyle="1" w:styleId="BEF119B27E1046429F0261D301E088CD">
    <w:name w:val="BEF119B27E1046429F0261D301E088CD"/>
    <w:rsid w:val="00635FD7"/>
  </w:style>
  <w:style w:type="paragraph" w:customStyle="1" w:styleId="7DFA1394B87F4C8193B3DE2E77AFEA17">
    <w:name w:val="7DFA1394B87F4C8193B3DE2E77AFEA17"/>
    <w:rsid w:val="00635FD7"/>
  </w:style>
  <w:style w:type="paragraph" w:customStyle="1" w:styleId="7C4F9A75845B45B18037861BEF4041E6">
    <w:name w:val="7C4F9A75845B45B18037861BEF4041E6"/>
    <w:rsid w:val="00635FD7"/>
  </w:style>
  <w:style w:type="paragraph" w:customStyle="1" w:styleId="FF8992833F274259BE1ED6457F01E292">
    <w:name w:val="FF8992833F274259BE1ED6457F01E292"/>
    <w:rsid w:val="00635FD7"/>
  </w:style>
  <w:style w:type="paragraph" w:customStyle="1" w:styleId="4613402C93CF43D39028425697EAFFAC">
    <w:name w:val="4613402C93CF43D39028425697EAFFAC"/>
    <w:rsid w:val="00635FD7"/>
  </w:style>
  <w:style w:type="paragraph" w:customStyle="1" w:styleId="EFD5FCBC85C6479FBAB8016B6B5C274E">
    <w:name w:val="EFD5FCBC85C6479FBAB8016B6B5C274E"/>
    <w:rsid w:val="00635FD7"/>
  </w:style>
  <w:style w:type="paragraph" w:customStyle="1" w:styleId="66DF7F5863F44A31946AAAF53088AB0A">
    <w:name w:val="66DF7F5863F44A31946AAAF53088AB0A"/>
    <w:rsid w:val="00635FD7"/>
  </w:style>
  <w:style w:type="paragraph" w:customStyle="1" w:styleId="2CB16EC9EE844BA894EF9678D5BA86A2">
    <w:name w:val="2CB16EC9EE844BA894EF9678D5BA86A2"/>
    <w:rsid w:val="00635FD7"/>
  </w:style>
  <w:style w:type="paragraph" w:customStyle="1" w:styleId="53024C6908E54C0FAD375A93E015D067">
    <w:name w:val="53024C6908E54C0FAD375A93E015D067"/>
    <w:rsid w:val="00635FD7"/>
  </w:style>
  <w:style w:type="paragraph" w:customStyle="1" w:styleId="89BBF562D9064B3DAC10F0E6CBAB0360">
    <w:name w:val="89BBF562D9064B3DAC10F0E6CBAB0360"/>
    <w:rsid w:val="00635FD7"/>
  </w:style>
  <w:style w:type="paragraph" w:customStyle="1" w:styleId="81198EDE595041618568DB34FA7C22CC">
    <w:name w:val="81198EDE595041618568DB34FA7C22CC"/>
    <w:rsid w:val="00635FD7"/>
  </w:style>
  <w:style w:type="paragraph" w:customStyle="1" w:styleId="7A9A0E174CCD4AF29ED4461CF52BC600">
    <w:name w:val="7A9A0E174CCD4AF29ED4461CF52BC600"/>
    <w:rsid w:val="00635FD7"/>
  </w:style>
  <w:style w:type="paragraph" w:customStyle="1" w:styleId="1EC1DCE24B0C4E928A65E1DF047A12F9">
    <w:name w:val="1EC1DCE24B0C4E928A65E1DF047A12F9"/>
    <w:rsid w:val="00635FD7"/>
  </w:style>
  <w:style w:type="paragraph" w:customStyle="1" w:styleId="F6A61C19FA384417A9A25CA4DF1EBE25">
    <w:name w:val="F6A61C19FA384417A9A25CA4DF1EBE25"/>
    <w:rsid w:val="00635FD7"/>
  </w:style>
  <w:style w:type="paragraph" w:customStyle="1" w:styleId="A96E7F5F68B84230B6CBA3F543790C5A">
    <w:name w:val="A96E7F5F68B84230B6CBA3F543790C5A"/>
    <w:rsid w:val="00635FD7"/>
  </w:style>
  <w:style w:type="paragraph" w:customStyle="1" w:styleId="FC5EE3E70617418FA75384A618D3D0AB">
    <w:name w:val="FC5EE3E70617418FA75384A618D3D0AB"/>
    <w:rsid w:val="00635FD7"/>
  </w:style>
  <w:style w:type="paragraph" w:customStyle="1" w:styleId="688ED2230F5D4AEC878C7C1BFA7A262F">
    <w:name w:val="688ED2230F5D4AEC878C7C1BFA7A262F"/>
    <w:rsid w:val="00635FD7"/>
  </w:style>
  <w:style w:type="paragraph" w:customStyle="1" w:styleId="1A65EAAF6C32465C959F35F9BABB354A">
    <w:name w:val="1A65EAAF6C32465C959F35F9BABB354A"/>
    <w:rsid w:val="00635FD7"/>
  </w:style>
  <w:style w:type="paragraph" w:customStyle="1" w:styleId="CF2051F2D20147B792D54CC572967C11">
    <w:name w:val="CF2051F2D20147B792D54CC572967C11"/>
    <w:rsid w:val="00635FD7"/>
  </w:style>
  <w:style w:type="paragraph" w:customStyle="1" w:styleId="26D16099832F432FAD7BA85BC1748168">
    <w:name w:val="26D16099832F432FAD7BA85BC1748168"/>
    <w:rsid w:val="00635FD7"/>
  </w:style>
  <w:style w:type="paragraph" w:customStyle="1" w:styleId="3C969ACFD9DC4D4EA04D5C5BFB41CF58">
    <w:name w:val="3C969ACFD9DC4D4EA04D5C5BFB41CF58"/>
    <w:rsid w:val="00635FD7"/>
  </w:style>
  <w:style w:type="paragraph" w:customStyle="1" w:styleId="A401DBAC600E404D933F8D21C1DC4679">
    <w:name w:val="A401DBAC600E404D933F8D21C1DC4679"/>
    <w:rsid w:val="00635FD7"/>
  </w:style>
  <w:style w:type="paragraph" w:customStyle="1" w:styleId="C516023549FE4AFD84D3E898C1A0F804">
    <w:name w:val="C516023549FE4AFD84D3E898C1A0F804"/>
    <w:rsid w:val="00635FD7"/>
  </w:style>
  <w:style w:type="paragraph" w:customStyle="1" w:styleId="239815DB0FA24C6E890A29F2FD40437D">
    <w:name w:val="239815DB0FA24C6E890A29F2FD40437D"/>
    <w:rsid w:val="00635FD7"/>
  </w:style>
  <w:style w:type="paragraph" w:customStyle="1" w:styleId="643D1125427241E6AEE747E58BAB5E31">
    <w:name w:val="643D1125427241E6AEE747E58BAB5E31"/>
    <w:rsid w:val="00635FD7"/>
  </w:style>
  <w:style w:type="paragraph" w:customStyle="1" w:styleId="CAA784E1F33D46CE8609359A23EAD64B">
    <w:name w:val="CAA784E1F33D46CE8609359A23EAD64B"/>
    <w:rsid w:val="00635FD7"/>
  </w:style>
  <w:style w:type="paragraph" w:customStyle="1" w:styleId="09990D1C17D043CD9632A55ED01A9466">
    <w:name w:val="09990D1C17D043CD9632A55ED01A9466"/>
    <w:rsid w:val="00635FD7"/>
  </w:style>
  <w:style w:type="paragraph" w:customStyle="1" w:styleId="E0593E50DA054544A4895768137B3D8D">
    <w:name w:val="E0593E50DA054544A4895768137B3D8D"/>
    <w:rsid w:val="00635FD7"/>
  </w:style>
  <w:style w:type="paragraph" w:customStyle="1" w:styleId="922F5B9039E24C2BBF16461ED9920BAE">
    <w:name w:val="922F5B9039E24C2BBF16461ED9920BAE"/>
    <w:rsid w:val="00314D36"/>
  </w:style>
  <w:style w:type="paragraph" w:customStyle="1" w:styleId="B8989336CE5A452EAE088CC2627EBFE6">
    <w:name w:val="B8989336CE5A452EAE088CC2627EBFE6"/>
    <w:rsid w:val="00314D36"/>
  </w:style>
  <w:style w:type="paragraph" w:customStyle="1" w:styleId="637D159412454B11AA90150A3896582C">
    <w:name w:val="637D159412454B11AA90150A3896582C"/>
    <w:rsid w:val="00314D36"/>
  </w:style>
  <w:style w:type="paragraph" w:customStyle="1" w:styleId="4D7829849840470A92CAF102C854260E">
    <w:name w:val="4D7829849840470A92CAF102C854260E"/>
    <w:rsid w:val="00314D36"/>
  </w:style>
  <w:style w:type="paragraph" w:customStyle="1" w:styleId="FEC1AEC764174531B05DBC6D9B8D7781">
    <w:name w:val="FEC1AEC764174531B05DBC6D9B8D7781"/>
    <w:rsid w:val="00314D36"/>
  </w:style>
  <w:style w:type="paragraph" w:customStyle="1" w:styleId="FF305381A2F540BFAD198B0B0078B727">
    <w:name w:val="FF305381A2F540BFAD198B0B0078B727"/>
    <w:rsid w:val="00314D36"/>
  </w:style>
  <w:style w:type="paragraph" w:customStyle="1" w:styleId="946C90BA176E4970AAFE6F5108938EFA">
    <w:name w:val="946C90BA176E4970AAFE6F5108938EFA"/>
    <w:rsid w:val="00314D36"/>
  </w:style>
  <w:style w:type="paragraph" w:customStyle="1" w:styleId="DCA5A43EB4DC4BC283DA230B233436BA">
    <w:name w:val="DCA5A43EB4DC4BC283DA230B233436BA"/>
    <w:rsid w:val="00314D36"/>
  </w:style>
  <w:style w:type="paragraph" w:customStyle="1" w:styleId="380C9285BDCE4E59A89F7139F5399E34">
    <w:name w:val="380C9285BDCE4E59A89F7139F5399E34"/>
    <w:rsid w:val="005606D4"/>
  </w:style>
  <w:style w:type="paragraph" w:customStyle="1" w:styleId="751FF344A2CE473393AD5EEBEE653873">
    <w:name w:val="751FF344A2CE473393AD5EEBEE653873"/>
    <w:rsid w:val="005606D4"/>
  </w:style>
  <w:style w:type="paragraph" w:customStyle="1" w:styleId="8147BE25E574450985B813C6C725F074">
    <w:name w:val="8147BE25E574450985B813C6C725F074"/>
    <w:rsid w:val="005606D4"/>
  </w:style>
  <w:style w:type="paragraph" w:customStyle="1" w:styleId="9E79BC5B57C3426783F9C9DB73FFAB67">
    <w:name w:val="9E79BC5B57C3426783F9C9DB73FFAB67"/>
    <w:rsid w:val="005606D4"/>
  </w:style>
  <w:style w:type="paragraph" w:customStyle="1" w:styleId="E1D84A62E5054B1C92F88938F5FFFD95">
    <w:name w:val="E1D84A62E5054B1C92F88938F5FFFD95"/>
    <w:rsid w:val="005606D4"/>
  </w:style>
  <w:style w:type="paragraph" w:customStyle="1" w:styleId="A5E73BB650E1487FA97D4BF98EA6BB6D">
    <w:name w:val="A5E73BB650E1487FA97D4BF98EA6BB6D"/>
    <w:rsid w:val="005606D4"/>
  </w:style>
  <w:style w:type="paragraph" w:customStyle="1" w:styleId="9EFAE17C21FD4BE2850C11778DB44AE3">
    <w:name w:val="9EFAE17C21FD4BE2850C11778DB44AE3"/>
    <w:rsid w:val="005606D4"/>
  </w:style>
  <w:style w:type="paragraph" w:customStyle="1" w:styleId="398E00E1DC7144EA9C0D73E12480C96F">
    <w:name w:val="398E00E1DC7144EA9C0D73E12480C96F"/>
    <w:rsid w:val="005606D4"/>
  </w:style>
  <w:style w:type="paragraph" w:customStyle="1" w:styleId="DB795A8AC9A94C6ABF8B770F2C7E608A">
    <w:name w:val="DB795A8AC9A94C6ABF8B770F2C7E608A"/>
    <w:rsid w:val="005606D4"/>
  </w:style>
  <w:style w:type="paragraph" w:customStyle="1" w:styleId="21C00D9C599A42CDB9038403DD11122E">
    <w:name w:val="21C00D9C599A42CDB9038403DD11122E"/>
    <w:rsid w:val="00637EE1"/>
  </w:style>
  <w:style w:type="paragraph" w:customStyle="1" w:styleId="77D0B0EEC5F148F09BCC7A8ED990C480">
    <w:name w:val="77D0B0EEC5F148F09BCC7A8ED990C480"/>
    <w:rsid w:val="00637EE1"/>
  </w:style>
  <w:style w:type="paragraph" w:customStyle="1" w:styleId="DF568E536A464A24BE3FBCFC76B0FC77">
    <w:name w:val="DF568E536A464A24BE3FBCFC76B0FC77"/>
    <w:rsid w:val="00637EE1"/>
  </w:style>
  <w:style w:type="paragraph" w:customStyle="1" w:styleId="BF4671C03F6349779E9C1AB041D2F982">
    <w:name w:val="BF4671C03F6349779E9C1AB041D2F982"/>
    <w:rsid w:val="00637EE1"/>
  </w:style>
  <w:style w:type="paragraph" w:customStyle="1" w:styleId="C8BFB391132C42AD95E1991CF5D737D0">
    <w:name w:val="C8BFB391132C42AD95E1991CF5D737D0"/>
    <w:rsid w:val="00637EE1"/>
  </w:style>
  <w:style w:type="paragraph" w:customStyle="1" w:styleId="52FF9FBD813545FC81137F45FC5FAD89">
    <w:name w:val="52FF9FBD813545FC81137F45FC5FAD89"/>
    <w:rsid w:val="00637EE1"/>
  </w:style>
  <w:style w:type="paragraph" w:customStyle="1" w:styleId="26EBA3D4957F4CBCA386CD632E99C6B4">
    <w:name w:val="26EBA3D4957F4CBCA386CD632E99C6B4"/>
    <w:rsid w:val="00637EE1"/>
  </w:style>
  <w:style w:type="paragraph" w:customStyle="1" w:styleId="D7BA9912CF84401195ED1EE510412833">
    <w:name w:val="D7BA9912CF84401195ED1EE510412833"/>
    <w:rsid w:val="00637EE1"/>
  </w:style>
  <w:style w:type="paragraph" w:customStyle="1" w:styleId="C549EA084FEF4991A457E63147861A3C">
    <w:name w:val="C549EA084FEF4991A457E63147861A3C"/>
    <w:rsid w:val="00637EE1"/>
  </w:style>
  <w:style w:type="paragraph" w:customStyle="1" w:styleId="5BB890F7E08349D38F92AADBDDCEE262">
    <w:name w:val="5BB890F7E08349D38F92AADBDDCEE262"/>
    <w:rsid w:val="00637EE1"/>
  </w:style>
  <w:style w:type="paragraph" w:customStyle="1" w:styleId="FD31DBBF765A44BAA813A6C60B07E895">
    <w:name w:val="FD31DBBF765A44BAA813A6C60B07E895"/>
    <w:rsid w:val="00637EE1"/>
  </w:style>
  <w:style w:type="paragraph" w:customStyle="1" w:styleId="5F6A88792FFD486C81A9CB01FDB8A1E7">
    <w:name w:val="5F6A88792FFD486C81A9CB01FDB8A1E7"/>
    <w:rsid w:val="00637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EA12A-CB8A-44EC-934E-595A99E77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краевого государственного</vt:lpstr>
    </vt:vector>
  </TitlesOfParts>
  <Company/>
  <LinksUpToDate>false</LinksUpToDate>
  <CharactersWithSpaces>9003</CharactersWithSpaces>
  <SharedDoc>false</SharedDoc>
  <HLinks>
    <vt:vector size="6" baseType="variant">
      <vt:variant>
        <vt:i4>3145853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https://www.garant.ru/products/ipo/prime/doc/74410066/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краевого государственного</dc:title>
  <dc:subject/>
  <dc:creator>Vasileva</dc:creator>
  <cp:keywords/>
  <cp:lastModifiedBy>Шеремет Анастасия Евгеньевна</cp:lastModifiedBy>
  <cp:revision>39</cp:revision>
  <cp:lastPrinted>2012-09-05T06:18:00Z</cp:lastPrinted>
  <dcterms:created xsi:type="dcterms:W3CDTF">2023-01-13T04:35:00Z</dcterms:created>
  <dcterms:modified xsi:type="dcterms:W3CDTF">2026-01-19T04:40:00Z</dcterms:modified>
</cp:coreProperties>
</file>