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477A" w:rsidRDefault="000E477A" w:rsidP="009B6876">
      <w:pPr>
        <w:jc w:val="center"/>
        <w:rPr>
          <w:b/>
          <w:bCs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 xml:space="preserve">Заполняется на фирменном бланке </w:t>
      </w:r>
      <w:r w:rsidR="00EA0EBA">
        <w:rPr>
          <w:b/>
          <w:bCs/>
          <w:color w:val="FF0000"/>
          <w:sz w:val="30"/>
          <w:szCs w:val="30"/>
        </w:rPr>
        <w:t>заявителя</w:t>
      </w:r>
    </w:p>
    <w:p w:rsidR="000E477A" w:rsidRDefault="000E477A">
      <w:pPr>
        <w:jc w:val="both"/>
        <w:rPr>
          <w:b/>
          <w:bCs/>
          <w:sz w:val="30"/>
          <w:szCs w:val="30"/>
        </w:rPr>
      </w:pPr>
    </w:p>
    <w:p w:rsidR="00011562" w:rsidRDefault="00011562" w:rsidP="007D1AC5">
      <w:pPr>
        <w:ind w:left="5387"/>
        <w:jc w:val="both"/>
        <w:rPr>
          <w:i/>
          <w:color w:val="FF0000"/>
          <w:sz w:val="16"/>
          <w:szCs w:val="16"/>
        </w:rPr>
      </w:pPr>
    </w:p>
    <w:tbl>
      <w:tblPr>
        <w:tblW w:w="10425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4305"/>
        <w:gridCol w:w="6120"/>
      </w:tblGrid>
      <w:tr w:rsidR="00011562" w:rsidTr="00011562">
        <w:tc>
          <w:tcPr>
            <w:tcW w:w="4305" w:type="dxa"/>
            <w:shd w:val="clear" w:color="auto" w:fill="auto"/>
          </w:tcPr>
          <w:p w:rsidR="00011562" w:rsidRDefault="00011562" w:rsidP="00011562">
            <w:pPr>
              <w:jc w:val="both"/>
            </w:pPr>
            <w:r>
              <w:t>Исх. №</w:t>
            </w:r>
            <w:sdt>
              <w:sdtPr>
                <w:id w:val="6774743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  <w:p w:rsidR="00011562" w:rsidRDefault="00011562" w:rsidP="00011562">
            <w:pPr>
              <w:jc w:val="both"/>
            </w:pPr>
            <w:r>
              <w:t xml:space="preserve">от </w:t>
            </w:r>
            <w:sdt>
              <w:sdtPr>
                <w:id w:val="539712953"/>
                <w:placeholder>
                  <w:docPart w:val="DefaultPlaceholder_-1854013438"/>
                </w:placeholder>
                <w:showingPlcHdr/>
                <w:date w:fullDate="2023-01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даты.</w:t>
                </w:r>
              </w:sdtContent>
            </w:sdt>
          </w:p>
        </w:tc>
        <w:tc>
          <w:tcPr>
            <w:tcW w:w="6120" w:type="dxa"/>
            <w:shd w:val="clear" w:color="auto" w:fill="auto"/>
          </w:tcPr>
          <w:p w:rsidR="00011562" w:rsidRDefault="00011562" w:rsidP="00E06341">
            <w:pPr>
              <w:ind w:right="8"/>
              <w:jc w:val="both"/>
            </w:pPr>
            <w:r>
              <w:t xml:space="preserve">               Вхд. №___ от «___» _____________ 202</w:t>
            </w:r>
            <w:r w:rsidR="00E06341">
              <w:t>6</w:t>
            </w:r>
            <w:bookmarkStart w:id="0" w:name="_GoBack"/>
            <w:bookmarkEnd w:id="0"/>
          </w:p>
        </w:tc>
      </w:tr>
    </w:tbl>
    <w:p w:rsidR="007D1AC5" w:rsidRPr="002E35F1" w:rsidRDefault="00E720DA" w:rsidP="007D1AC5">
      <w:pPr>
        <w:ind w:left="5387"/>
        <w:jc w:val="both"/>
        <w:rPr>
          <w:i/>
          <w:color w:val="7030A0"/>
          <w:sz w:val="16"/>
          <w:szCs w:val="16"/>
        </w:rPr>
      </w:pPr>
      <w:r>
        <w:rPr>
          <w:i/>
          <w:color w:val="7030A0"/>
          <w:sz w:val="16"/>
          <w:szCs w:val="16"/>
        </w:rPr>
        <w:t xml:space="preserve">  </w:t>
      </w:r>
      <w:r w:rsidR="00DC6BAB" w:rsidRPr="002E35F1">
        <w:rPr>
          <w:i/>
          <w:color w:val="7030A0"/>
          <w:sz w:val="16"/>
          <w:szCs w:val="16"/>
        </w:rPr>
        <w:t xml:space="preserve">присваивается специалистом ООО «СибСтройЭксперт» </w:t>
      </w:r>
    </w:p>
    <w:p w:rsidR="000E477A" w:rsidRPr="007D1AC5" w:rsidRDefault="00E720DA" w:rsidP="007D1AC5">
      <w:pPr>
        <w:ind w:left="5387"/>
        <w:jc w:val="both"/>
        <w:rPr>
          <w:i/>
          <w:sz w:val="16"/>
          <w:szCs w:val="16"/>
        </w:rPr>
      </w:pPr>
      <w:r>
        <w:rPr>
          <w:i/>
          <w:color w:val="7030A0"/>
          <w:sz w:val="16"/>
          <w:szCs w:val="16"/>
        </w:rPr>
        <w:t xml:space="preserve">  </w:t>
      </w:r>
      <w:r w:rsidR="00DC6BAB" w:rsidRPr="002E35F1">
        <w:rPr>
          <w:i/>
          <w:color w:val="7030A0"/>
          <w:sz w:val="16"/>
          <w:szCs w:val="16"/>
        </w:rPr>
        <w:t>при регистрации в реестр</w:t>
      </w:r>
    </w:p>
    <w:p w:rsidR="00DC6BAB" w:rsidRDefault="00DC6BAB">
      <w:pPr>
        <w:jc w:val="center"/>
        <w:rPr>
          <w:b/>
        </w:rPr>
      </w:pPr>
    </w:p>
    <w:tbl>
      <w:tblPr>
        <w:tblW w:w="113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5264"/>
        <w:gridCol w:w="6120"/>
      </w:tblGrid>
      <w:tr w:rsidR="006F4122" w:rsidTr="00E720DA">
        <w:tc>
          <w:tcPr>
            <w:tcW w:w="5264" w:type="dxa"/>
            <w:shd w:val="clear" w:color="auto" w:fill="auto"/>
          </w:tcPr>
          <w:p w:rsidR="006F4122" w:rsidRDefault="006F4122" w:rsidP="00892DCE">
            <w:pPr>
              <w:jc w:val="both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</w:t>
            </w:r>
          </w:p>
        </w:tc>
        <w:tc>
          <w:tcPr>
            <w:tcW w:w="6120" w:type="dxa"/>
            <w:shd w:val="clear" w:color="auto" w:fill="auto"/>
          </w:tcPr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 xml:space="preserve">Генеральному директору </w:t>
            </w:r>
          </w:p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>ООО «СибСтройЭксперт»</w:t>
            </w:r>
          </w:p>
          <w:p w:rsidR="006F4122" w:rsidRDefault="006F4122" w:rsidP="00892DCE">
            <w:pPr>
              <w:rPr>
                <w:b/>
                <w:sz w:val="16"/>
                <w:szCs w:val="16"/>
              </w:rPr>
            </w:pPr>
          </w:p>
        </w:tc>
      </w:tr>
    </w:tbl>
    <w:p w:rsidR="000E477A" w:rsidRDefault="000E477A">
      <w:pPr>
        <w:jc w:val="center"/>
        <w:rPr>
          <w:b/>
        </w:rPr>
      </w:pPr>
      <w:r>
        <w:rPr>
          <w:b/>
        </w:rPr>
        <w:t xml:space="preserve">З А Я В Л Е Н И Е </w:t>
      </w:r>
    </w:p>
    <w:p w:rsidR="00DE2D2E" w:rsidRDefault="000E477A">
      <w:pPr>
        <w:jc w:val="center"/>
        <w:rPr>
          <w:b/>
        </w:rPr>
      </w:pPr>
      <w:r>
        <w:rPr>
          <w:b/>
        </w:rPr>
        <w:t xml:space="preserve">на проведение </w:t>
      </w:r>
      <w:r w:rsidR="00B17929" w:rsidRPr="00B17929">
        <w:rPr>
          <w:b/>
        </w:rPr>
        <w:t>оценки достоверности определения сметной стоимости</w:t>
      </w:r>
    </w:p>
    <w:p w:rsidR="000E477A" w:rsidRDefault="000E477A" w:rsidP="00034A28">
      <w:pPr>
        <w:jc w:val="center"/>
        <w:rPr>
          <w:b/>
          <w:sz w:val="10"/>
          <w:szCs w:val="10"/>
        </w:rPr>
      </w:pPr>
    </w:p>
    <w:p w:rsidR="00034A28" w:rsidRPr="00FB4802" w:rsidRDefault="00034A28" w:rsidP="00034A28">
      <w:pPr>
        <w:jc w:val="center"/>
        <w:rPr>
          <w:b/>
          <w:sz w:val="10"/>
          <w:szCs w:val="10"/>
        </w:rPr>
      </w:pPr>
    </w:p>
    <w:p w:rsidR="00D92061" w:rsidRDefault="000E477A" w:rsidP="005420EA">
      <w:pPr>
        <w:rPr>
          <w:b/>
        </w:rPr>
      </w:pPr>
      <w:r>
        <w:rPr>
          <w:b/>
        </w:rPr>
        <w:t>Просим Вас провести</w:t>
      </w:r>
      <w:r w:rsidR="00E23672">
        <w:rPr>
          <w:b/>
        </w:rPr>
        <w:t xml:space="preserve"> </w:t>
      </w:r>
      <w:r w:rsidR="00B17929">
        <w:rPr>
          <w:b/>
        </w:rPr>
        <w:t>оценку достоверности сметной стоимости</w:t>
      </w:r>
      <w:r w:rsidR="00DC6BAB">
        <w:rPr>
          <w:b/>
        </w:rPr>
        <w:t>:</w:t>
      </w:r>
    </w:p>
    <w:p w:rsidR="00F22AFE" w:rsidRDefault="00F22AFE" w:rsidP="00FB4802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074345" w:rsidRPr="00FB4802" w:rsidRDefault="00074345" w:rsidP="00E82C72">
      <w:pPr>
        <w:widowControl w:val="0"/>
        <w:suppressAutoHyphens w:val="0"/>
        <w:jc w:val="both"/>
        <w:rPr>
          <w:sz w:val="10"/>
          <w:szCs w:val="10"/>
        </w:rPr>
      </w:pPr>
    </w:p>
    <w:p w:rsidR="000E477A" w:rsidRPr="00FB4802" w:rsidRDefault="00B17929" w:rsidP="00E82C72">
      <w:pPr>
        <w:widowControl w:val="0"/>
        <w:suppressAutoHyphens w:val="0"/>
        <w:jc w:val="both"/>
        <w:rPr>
          <w:b/>
          <w:i/>
          <w:sz w:val="16"/>
          <w:szCs w:val="16"/>
        </w:rPr>
      </w:pPr>
      <w:r>
        <w:rPr>
          <w:b/>
        </w:rPr>
        <w:t>1</w:t>
      </w:r>
      <w:r w:rsidR="00CB7D19">
        <w:rPr>
          <w:b/>
        </w:rPr>
        <w:t>.</w:t>
      </w:r>
      <w:r w:rsidR="00FB4802" w:rsidRPr="00FB4802">
        <w:rPr>
          <w:b/>
        </w:rPr>
        <w:t xml:space="preserve"> </w:t>
      </w:r>
      <w:r w:rsidR="00C375B8" w:rsidRPr="00C375B8">
        <w:rPr>
          <w:b/>
        </w:rPr>
        <w:t>Сведения об объекте капитального строительства</w:t>
      </w:r>
    </w:p>
    <w:p w:rsidR="000E477A" w:rsidRPr="002E35F1" w:rsidRDefault="000E477A" w:rsidP="00E82C72">
      <w:pPr>
        <w:widowControl w:val="0"/>
        <w:suppressAutoHyphens w:val="0"/>
        <w:jc w:val="both"/>
        <w:rPr>
          <w:i/>
          <w:color w:val="7030A0"/>
          <w:sz w:val="16"/>
          <w:szCs w:val="16"/>
        </w:rPr>
      </w:pPr>
      <w:r w:rsidRPr="002E35F1">
        <w:rPr>
          <w:i/>
          <w:color w:val="7030A0"/>
          <w:sz w:val="16"/>
          <w:szCs w:val="16"/>
        </w:rPr>
        <w:t>(ВНИМАНИЕ! Данные должны соответствовать проектн</w:t>
      </w:r>
      <w:r w:rsidR="00E720DA">
        <w:rPr>
          <w:i/>
          <w:color w:val="7030A0"/>
          <w:sz w:val="16"/>
          <w:szCs w:val="16"/>
        </w:rPr>
        <w:t>о-сметн</w:t>
      </w:r>
      <w:r w:rsidRPr="002E35F1">
        <w:rPr>
          <w:i/>
          <w:color w:val="7030A0"/>
          <w:sz w:val="16"/>
          <w:szCs w:val="16"/>
        </w:rPr>
        <w:t>ой документации</w:t>
      </w:r>
      <w:r w:rsidR="00E82C72" w:rsidRPr="002E35F1">
        <w:rPr>
          <w:i/>
          <w:color w:val="7030A0"/>
          <w:sz w:val="16"/>
          <w:szCs w:val="16"/>
        </w:rPr>
        <w:t xml:space="preserve"> и документации </w:t>
      </w:r>
      <w:r w:rsidR="00E720DA">
        <w:rPr>
          <w:i/>
          <w:color w:val="7030A0"/>
          <w:sz w:val="16"/>
          <w:szCs w:val="16"/>
        </w:rPr>
        <w:t>на ОКС (выписка из ЕГРП, техплан и т.п.</w:t>
      </w:r>
      <w:r w:rsidRPr="002E35F1">
        <w:rPr>
          <w:i/>
          <w:color w:val="7030A0"/>
          <w:sz w:val="16"/>
          <w:szCs w:val="16"/>
        </w:rPr>
        <w:t>)</w:t>
      </w:r>
    </w:p>
    <w:p w:rsidR="002E35F1" w:rsidRPr="00FB4802" w:rsidRDefault="002E35F1" w:rsidP="002E35F1">
      <w:pPr>
        <w:widowControl w:val="0"/>
        <w:suppressAutoHyphens w:val="0"/>
        <w:jc w:val="both"/>
        <w:rPr>
          <w:sz w:val="10"/>
          <w:szCs w:val="10"/>
        </w:rPr>
      </w:pPr>
    </w:p>
    <w:p w:rsidR="002E35F1" w:rsidRPr="00B17929" w:rsidRDefault="00B17929" w:rsidP="002E35F1">
      <w:pPr>
        <w:widowControl w:val="0"/>
        <w:suppressAutoHyphens w:val="0"/>
        <w:jc w:val="both"/>
        <w:rPr>
          <w:b/>
        </w:rPr>
      </w:pPr>
      <w:r w:rsidRPr="00B17929">
        <w:rPr>
          <w:b/>
        </w:rPr>
        <w:t>2</w:t>
      </w:r>
      <w:r w:rsidR="002E35F1" w:rsidRPr="00B17929">
        <w:rPr>
          <w:b/>
        </w:rPr>
        <w:t>.</w:t>
      </w:r>
      <w:r w:rsidRPr="00B17929">
        <w:rPr>
          <w:b/>
        </w:rPr>
        <w:t>1</w:t>
      </w:r>
      <w:r w:rsidR="002E35F1" w:rsidRPr="00B17929">
        <w:rPr>
          <w:b/>
        </w:rPr>
        <w:t>. Титульное наименование объекта капитального строительства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E06341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1499917038"/>
                <w:placeholder>
                  <w:docPart w:val="49B917A8DDF64438B5A3A0D729648DE7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2E35F1" w:rsidRPr="00B17929" w:rsidRDefault="002E35F1" w:rsidP="002E35F1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2E35F1" w:rsidRPr="00B17929" w:rsidRDefault="00B17929" w:rsidP="002E35F1">
      <w:pPr>
        <w:widowControl w:val="0"/>
        <w:suppressAutoHyphens w:val="0"/>
        <w:jc w:val="both"/>
        <w:rPr>
          <w:b/>
        </w:rPr>
      </w:pPr>
      <w:r w:rsidRPr="00B17929">
        <w:rPr>
          <w:b/>
        </w:rPr>
        <w:t>2</w:t>
      </w:r>
      <w:r w:rsidR="002E35F1" w:rsidRPr="00B17929">
        <w:rPr>
          <w:b/>
        </w:rPr>
        <w:t>.</w:t>
      </w:r>
      <w:r w:rsidRPr="00B17929">
        <w:rPr>
          <w:b/>
        </w:rPr>
        <w:t>2</w:t>
      </w:r>
      <w:r w:rsidR="002E35F1" w:rsidRPr="00B17929">
        <w:rPr>
          <w:b/>
        </w:rPr>
        <w:t>. Адрес объекта капитального строительства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E06341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alias w:val="Код и наименование региона, индекс, город, улица, дом, помещение"/>
                <w:tag w:val="Место для ввода текста: код региона, наименование региона, индекс, населенный пункт, улица, номер дома, помещение"/>
                <w:id w:val="-1711415115"/>
                <w:placeholder>
                  <w:docPart w:val="63AF29E246EA4AC58434669CF5F3CF9B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866205" w:rsidRPr="00FB4802" w:rsidRDefault="00866205" w:rsidP="00866205">
      <w:pPr>
        <w:widowControl w:val="0"/>
        <w:suppressAutoHyphens w:val="0"/>
        <w:jc w:val="both"/>
        <w:rPr>
          <w:sz w:val="10"/>
          <w:szCs w:val="10"/>
        </w:rPr>
      </w:pPr>
    </w:p>
    <w:p w:rsidR="007751DA" w:rsidRPr="00FB4802" w:rsidRDefault="007751DA" w:rsidP="007751DA">
      <w:pPr>
        <w:rPr>
          <w:sz w:val="10"/>
          <w:szCs w:val="10"/>
        </w:rPr>
      </w:pPr>
    </w:p>
    <w:p w:rsidR="007751DA" w:rsidRPr="00BB4FE5" w:rsidRDefault="00B17929" w:rsidP="007751DA">
      <w:r>
        <w:rPr>
          <w:b/>
        </w:rPr>
        <w:t>3</w:t>
      </w:r>
      <w:r w:rsidR="00CB7D19">
        <w:rPr>
          <w:b/>
        </w:rPr>
        <w:t>.</w:t>
      </w:r>
      <w:r w:rsidR="007751DA" w:rsidRPr="00D92061">
        <w:rPr>
          <w:b/>
        </w:rPr>
        <w:t xml:space="preserve"> </w:t>
      </w:r>
      <w:r w:rsidR="007751DA">
        <w:rPr>
          <w:b/>
        </w:rPr>
        <w:t xml:space="preserve">Сведения об источнике финансирования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933"/>
        <w:gridCol w:w="2126"/>
      </w:tblGrid>
      <w:tr w:rsidR="007751DA" w:rsidRPr="00831983" w:rsidTr="00831983">
        <w:tc>
          <w:tcPr>
            <w:tcW w:w="7933" w:type="dxa"/>
            <w:vAlign w:val="center"/>
          </w:tcPr>
          <w:p w:rsidR="007751DA" w:rsidRPr="00831983" w:rsidRDefault="007751DA" w:rsidP="00BC06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3198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126" w:type="dxa"/>
            <w:vAlign w:val="center"/>
          </w:tcPr>
          <w:p w:rsidR="007751DA" w:rsidRPr="00831983" w:rsidRDefault="007751DA" w:rsidP="00BC06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31983">
              <w:rPr>
                <w:b/>
                <w:sz w:val="20"/>
                <w:szCs w:val="20"/>
              </w:rPr>
              <w:t>Доля финансирования, %</w:t>
            </w:r>
          </w:p>
        </w:tc>
      </w:tr>
      <w:sdt>
        <w:sdtPr>
          <w:rPr>
            <w:sz w:val="20"/>
            <w:szCs w:val="20"/>
          </w:rPr>
          <w:id w:val="-563413952"/>
        </w:sdtPr>
        <w:sdtEndPr/>
        <w:sdtContent>
          <w:sdt>
            <w:sdtPr>
              <w:rPr>
                <w:sz w:val="20"/>
                <w:szCs w:val="20"/>
              </w:rPr>
              <w:id w:val="-422654446"/>
              <w:placeholder>
                <w:docPart w:val="DefaultPlaceholder_-1854013436"/>
              </w:placeholder>
            </w:sdtPr>
            <w:sdtEndPr/>
            <w:sdtContent>
              <w:tr w:rsidR="007751DA" w:rsidRPr="00831983" w:rsidTr="00831983">
                <w:tc>
                  <w:tcPr>
                    <w:tcW w:w="7933" w:type="dxa"/>
                  </w:tcPr>
                  <w:p w:rsidR="007751DA" w:rsidRPr="00831983" w:rsidRDefault="00E06341" w:rsidP="00BC06D5">
                    <w:pPr>
                      <w:widowControl w:val="0"/>
                      <w:spacing w:line="360" w:lineRule="auto"/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210804222"/>
                        <w:placeholder>
                          <w:docPart w:val="4E8E303EF6FB4893983E43A28A5EFA0D"/>
                        </w:placeholder>
                        <w:showingPlcHdr/>
                        <w:comboBox>
                          <w:listItem w:value="Выберите элемент."/>
                          <w:listItem w:displayText="Собственные средства застройщика" w:value="Собственные средства застройщика"/>
                          <w:listItem w:displayText="Федеральный бюджет" w:value="Федеральный бюджет"/>
                          <w:listItem w:displayText="Бюджет субьекта РФ" w:value="Бюджет субьекта РФ"/>
                          <w:listItem w:displayText="Местный бюджет" w:value="Местный бюджет"/>
                          <w:listItem w:displayText="Средства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 процентов" w:value="Средства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 процентов"/>
                          <w:listItem w:displayText="Средства юридических лиц, созданных Российской Федерацией, субъектами Российской Федерации, муниципальными образованиями" w:value="Средства юридических лиц, созданных Российской Федерацией, субъектами Российской Федерации, муниципальными образованиями"/>
                        </w:comboBox>
                      </w:sdtPr>
                      <w:sdtEndPr/>
                      <w:sdtContent>
                        <w:r w:rsidR="00831983" w:rsidRPr="00831983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Выберите элемент.</w:t>
                        </w:r>
                      </w:sdtContent>
                    </w:sdt>
                  </w:p>
                </w:tc>
                <w:tc>
                  <w:tcPr>
                    <w:tcW w:w="2126" w:type="dxa"/>
                  </w:tcPr>
                  <w:p w:rsidR="007751DA" w:rsidRPr="00831983" w:rsidRDefault="00ED0463" w:rsidP="00831983">
                    <w:pPr>
                      <w:widowControl w:val="0"/>
                      <w:spacing w:line="36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ED0463">
                      <w:rPr>
                        <w:color w:val="FF0000"/>
                        <w:sz w:val="20"/>
                        <w:szCs w:val="20"/>
                      </w:rPr>
                      <w:t>%</w:t>
                    </w:r>
                  </w:p>
                </w:tc>
              </w:tr>
            </w:sdtContent>
          </w:sdt>
        </w:sdtContent>
      </w:sdt>
    </w:tbl>
    <w:p w:rsidR="00545D5A" w:rsidRPr="00FB4802" w:rsidRDefault="00545D5A" w:rsidP="00545D5A">
      <w:pPr>
        <w:widowControl w:val="0"/>
        <w:suppressAutoHyphens w:val="0"/>
        <w:jc w:val="both"/>
        <w:rPr>
          <w:sz w:val="10"/>
          <w:szCs w:val="10"/>
        </w:rPr>
      </w:pPr>
    </w:p>
    <w:p w:rsidR="00545D5A" w:rsidRDefault="00B17929" w:rsidP="00545D5A">
      <w:pPr>
        <w:widowControl w:val="0"/>
        <w:suppressAutoHyphens w:val="0"/>
        <w:jc w:val="both"/>
      </w:pPr>
      <w:r>
        <w:rPr>
          <w:b/>
        </w:rPr>
        <w:t>4</w:t>
      </w:r>
      <w:r w:rsidR="00545D5A" w:rsidRPr="003B2C36">
        <w:rPr>
          <w:b/>
        </w:rPr>
        <w:t>. Сведения о заявителе</w:t>
      </w:r>
      <w:r w:rsidR="00545D5A" w:rsidRPr="00C54730">
        <w:t xml:space="preserve"> </w:t>
      </w:r>
      <w:r w:rsidR="00545D5A" w:rsidRPr="00BC4E7F">
        <w:rPr>
          <w:color w:val="7030A0"/>
        </w:rPr>
        <w:t>(</w:t>
      </w:r>
      <w:r w:rsidR="00545D5A">
        <w:rPr>
          <w:color w:val="7030A0"/>
        </w:rPr>
        <w:t>Заявитель – лицо, заключившее договор с экспертной организацией</w:t>
      </w:r>
      <w:r w:rsidR="00545D5A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545D5A" w:rsidRPr="00866205" w:rsidTr="000D15AC">
        <w:tc>
          <w:tcPr>
            <w:tcW w:w="562" w:type="dxa"/>
          </w:tcPr>
          <w:p w:rsidR="00545D5A" w:rsidRPr="00866205" w:rsidRDefault="00545D5A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45D5A" w:rsidRPr="00866205" w:rsidRDefault="00545D5A" w:rsidP="000D15AC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</w:t>
            </w:r>
            <w:r w:rsidR="000D15AC">
              <w:rPr>
                <w:b/>
                <w:sz w:val="18"/>
                <w:szCs w:val="18"/>
              </w:rPr>
              <w:t xml:space="preserve"> /</w:t>
            </w:r>
            <w:r>
              <w:rPr>
                <w:b/>
                <w:sz w:val="18"/>
                <w:szCs w:val="18"/>
              </w:rPr>
              <w:t xml:space="preserve"> ФИО физического лица</w:t>
            </w:r>
            <w:r w:rsidR="000D15AC">
              <w:rPr>
                <w:b/>
                <w:sz w:val="18"/>
                <w:szCs w:val="18"/>
              </w:rPr>
              <w:t xml:space="preserve">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45D5A" w:rsidRPr="00866205" w:rsidRDefault="000D15AC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5D5A" w:rsidRPr="00866205" w:rsidRDefault="000D15AC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(для физ.лица)</w:t>
            </w:r>
          </w:p>
        </w:tc>
      </w:tr>
      <w:sdt>
        <w:sdtPr>
          <w:rPr>
            <w:b/>
            <w:sz w:val="20"/>
            <w:szCs w:val="20"/>
          </w:rPr>
          <w:id w:val="612560164"/>
        </w:sdtPr>
        <w:sdtEndPr/>
        <w:sdtContent>
          <w:sdt>
            <w:sdtPr>
              <w:rPr>
                <w:b/>
                <w:sz w:val="20"/>
                <w:szCs w:val="20"/>
              </w:rPr>
              <w:id w:val="-656761930"/>
              <w:placeholder>
                <w:docPart w:val="81D1FDAF5A1D4179957857ED32981034"/>
              </w:placeholder>
            </w:sdtPr>
            <w:sdtEndPr/>
            <w:sdtContent>
              <w:tr w:rsidR="00545D5A" w:rsidRPr="000D15AC" w:rsidTr="000D15AC">
                <w:tc>
                  <w:tcPr>
                    <w:tcW w:w="562" w:type="dxa"/>
                  </w:tcPr>
                  <w:p w:rsidR="00545D5A" w:rsidRPr="000D15AC" w:rsidRDefault="00545D5A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545D5A" w:rsidRPr="000D15AC" w:rsidRDefault="00E06341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838570684"/>
                        <w:placeholder>
                          <w:docPart w:val="0634AACDE9BD425584FB2326085CDEE6"/>
                        </w:placeholder>
                        <w:showingPlcHdr/>
                        <w:text/>
                      </w:sdtPr>
                      <w:sdtEndPr/>
                      <w:sdtContent>
                        <w:r w:rsidR="000D15AC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545D5A" w:rsidRPr="000D15AC" w:rsidRDefault="00E06341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895847001"/>
                        <w:placeholder>
                          <w:docPart w:val="7424A5382FDA4DD48EE09F6D93F96059"/>
                        </w:placeholder>
                        <w:showingPlcHdr/>
                        <w:text/>
                      </w:sdtPr>
                      <w:sdtEndPr/>
                      <w:sdtContent>
                        <w:r w:rsidR="000D15AC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545D5A" w:rsidRPr="000D15AC" w:rsidRDefault="000D15AC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414899219"/>
                        <w:placeholder>
                          <w:docPart w:val="1939CB8403314BE78350F61D760927DC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E720DA" w:rsidRDefault="00E720DA" w:rsidP="00E720DA">
      <w:pPr>
        <w:widowControl w:val="0"/>
        <w:suppressAutoHyphens w:val="0"/>
        <w:jc w:val="both"/>
      </w:pPr>
    </w:p>
    <w:p w:rsidR="003B2C36" w:rsidRDefault="00B17929" w:rsidP="003B2C36">
      <w:pPr>
        <w:widowControl w:val="0"/>
        <w:suppressAutoHyphens w:val="0"/>
        <w:jc w:val="both"/>
      </w:pPr>
      <w:r>
        <w:rPr>
          <w:b/>
        </w:rPr>
        <w:t>5</w:t>
      </w:r>
      <w:r w:rsidR="003B2C36" w:rsidRPr="003B2C36">
        <w:rPr>
          <w:b/>
        </w:rPr>
        <w:t>. Сведения о за</w:t>
      </w:r>
      <w:r w:rsidR="003B2C36">
        <w:rPr>
          <w:b/>
        </w:rPr>
        <w:t>стройщике</w:t>
      </w:r>
      <w:r w:rsidR="003B2C36" w:rsidRPr="00C54730">
        <w:t xml:space="preserve"> </w:t>
      </w:r>
      <w:r w:rsidR="003B2C36" w:rsidRPr="00BC4E7F">
        <w:rPr>
          <w:color w:val="7030A0"/>
        </w:rPr>
        <w:t>(</w:t>
      </w:r>
      <w:r w:rsidR="003B2C36">
        <w:rPr>
          <w:color w:val="7030A0"/>
        </w:rPr>
        <w:t>Застройщик – собственник земельного участка, на котором проектируется объект</w:t>
      </w:r>
      <w:r w:rsidR="00E720DA">
        <w:rPr>
          <w:color w:val="7030A0"/>
        </w:rPr>
        <w:t>, либо собственник реконструируемого/ремонтируемого здания</w:t>
      </w:r>
      <w:r w:rsidR="003B2C36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3B2C36" w:rsidRPr="00866205" w:rsidTr="00BC06D5">
        <w:tc>
          <w:tcPr>
            <w:tcW w:w="562" w:type="dxa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ФИО физического лица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2C36" w:rsidRPr="00866205" w:rsidRDefault="00B54805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271064512"/>
        </w:sdtPr>
        <w:sdtEndPr/>
        <w:sdtContent>
          <w:sdt>
            <w:sdtPr>
              <w:rPr>
                <w:b/>
                <w:sz w:val="20"/>
                <w:szCs w:val="20"/>
              </w:rPr>
              <w:id w:val="-1715502368"/>
              <w:placeholder>
                <w:docPart w:val="2BA79F9FEC8F4832B430387506B37F7E"/>
              </w:placeholder>
            </w:sdtPr>
            <w:sdtEndPr/>
            <w:sdtContent>
              <w:tr w:rsidR="003B2C36" w:rsidRPr="000D15AC" w:rsidTr="00BC06D5">
                <w:tc>
                  <w:tcPr>
                    <w:tcW w:w="562" w:type="dxa"/>
                  </w:tcPr>
                  <w:p w:rsidR="003B2C36" w:rsidRPr="000D15AC" w:rsidRDefault="003B2C36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3B2C36" w:rsidRPr="000D15AC" w:rsidRDefault="00E06341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365576164"/>
                        <w:placeholder>
                          <w:docPart w:val="5B336D7D70C74E1C90DA24B1B3325662"/>
                        </w:placeholder>
                        <w:showingPlcHdr/>
                        <w:text/>
                      </w:sdtPr>
                      <w:sdtEndPr/>
                      <w:sdtContent>
                        <w:r w:rsidR="003B2C36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3B2C36" w:rsidRPr="000D15AC" w:rsidRDefault="00E06341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594742118"/>
                        <w:placeholder>
                          <w:docPart w:val="6B2A17EBBDDD4FC9BE167913C65BA1FC"/>
                        </w:placeholder>
                        <w:showingPlcHdr/>
                        <w:text/>
                      </w:sdtPr>
                      <w:sdtEndPr/>
                      <w:sdtContent>
                        <w:r w:rsidR="003B2C36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3B2C36" w:rsidRPr="000D15AC" w:rsidRDefault="003B2C36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443745255"/>
                        <w:placeholder>
                          <w:docPart w:val="EC7A9B54C7ED45CFA312A0FE97EBDE9E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066599" w:rsidRPr="00FB4802" w:rsidRDefault="00066599" w:rsidP="00066599">
      <w:pPr>
        <w:widowControl w:val="0"/>
        <w:suppressAutoHyphens w:val="0"/>
        <w:jc w:val="both"/>
        <w:rPr>
          <w:sz w:val="10"/>
          <w:szCs w:val="10"/>
        </w:rPr>
      </w:pPr>
    </w:p>
    <w:p w:rsidR="00D715A1" w:rsidRPr="00FB4802" w:rsidRDefault="00D715A1" w:rsidP="00D715A1">
      <w:pPr>
        <w:widowControl w:val="0"/>
        <w:suppressAutoHyphens w:val="0"/>
        <w:jc w:val="both"/>
        <w:rPr>
          <w:sz w:val="10"/>
          <w:szCs w:val="10"/>
        </w:rPr>
      </w:pPr>
    </w:p>
    <w:p w:rsidR="00D715A1" w:rsidRDefault="00B17929" w:rsidP="00D715A1">
      <w:pPr>
        <w:widowControl w:val="0"/>
        <w:suppressAutoHyphens w:val="0"/>
        <w:jc w:val="both"/>
      </w:pPr>
      <w:r>
        <w:rPr>
          <w:b/>
        </w:rPr>
        <w:t>6</w:t>
      </w:r>
      <w:r w:rsidR="00D715A1" w:rsidRPr="003B2C36">
        <w:rPr>
          <w:b/>
        </w:rPr>
        <w:t xml:space="preserve">. Сведения о </w:t>
      </w:r>
      <w:r w:rsidR="00D715A1">
        <w:rPr>
          <w:b/>
        </w:rPr>
        <w:t>проектировщике</w:t>
      </w:r>
      <w:r w:rsidR="00D715A1" w:rsidRPr="00C54730">
        <w:t xml:space="preserve"> </w:t>
      </w:r>
      <w:r w:rsidR="00D715A1" w:rsidRPr="00BC4E7F">
        <w:rPr>
          <w:color w:val="7030A0"/>
        </w:rPr>
        <w:t>(</w:t>
      </w:r>
      <w:r w:rsidR="00D715A1">
        <w:rPr>
          <w:color w:val="7030A0"/>
        </w:rPr>
        <w:t>лицах, осуществивших подготовку проектно</w:t>
      </w:r>
      <w:r w:rsidR="00764C15">
        <w:rPr>
          <w:color w:val="7030A0"/>
        </w:rPr>
        <w:t>-сметной</w:t>
      </w:r>
      <w:r w:rsidR="00D715A1">
        <w:rPr>
          <w:color w:val="7030A0"/>
        </w:rPr>
        <w:t xml:space="preserve"> документации</w:t>
      </w:r>
      <w:r w:rsidR="00D715A1"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D715A1" w:rsidRPr="00866205" w:rsidTr="00BC06D5">
        <w:tc>
          <w:tcPr>
            <w:tcW w:w="562" w:type="dxa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ФИО физического лица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715A1" w:rsidRPr="00866205" w:rsidRDefault="00B54805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1439796659"/>
        </w:sdtPr>
        <w:sdtEndPr/>
        <w:sdtContent>
          <w:sdt>
            <w:sdtPr>
              <w:rPr>
                <w:b/>
                <w:sz w:val="20"/>
                <w:szCs w:val="20"/>
              </w:rPr>
              <w:id w:val="1798024324"/>
              <w:placeholder>
                <w:docPart w:val="7C4F9A75845B45B18037861BEF4041E6"/>
              </w:placeholder>
            </w:sdtPr>
            <w:sdtEndPr/>
            <w:sdtContent>
              <w:tr w:rsidR="00D715A1" w:rsidRPr="000D15AC" w:rsidTr="00BC06D5">
                <w:tc>
                  <w:tcPr>
                    <w:tcW w:w="562" w:type="dxa"/>
                  </w:tcPr>
                  <w:p w:rsidR="00D715A1" w:rsidRPr="000D15AC" w:rsidRDefault="00D715A1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D715A1" w:rsidRPr="000D15AC" w:rsidRDefault="00E06341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784799094"/>
                        <w:placeholder>
                          <w:docPart w:val="FF8992833F274259BE1ED6457F01E292"/>
                        </w:placeholder>
                        <w:showingPlcHdr/>
                        <w:text/>
                      </w:sdtPr>
                      <w:sdtEndPr/>
                      <w:sdtContent>
                        <w:r w:rsidR="00D715A1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D715A1" w:rsidRPr="000D15AC" w:rsidRDefault="00E06341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856803376"/>
                        <w:placeholder>
                          <w:docPart w:val="4613402C93CF43D39028425697EAFFAC"/>
                        </w:placeholder>
                        <w:showingPlcHdr/>
                        <w:text/>
                      </w:sdtPr>
                      <w:sdtEndPr/>
                      <w:sdtContent>
                        <w:r w:rsidR="00D715A1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D715A1" w:rsidRPr="000D15AC" w:rsidRDefault="00D715A1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374200459"/>
                        <w:placeholder>
                          <w:docPart w:val="EFD5FCBC85C6479FBAB8016B6B5C274E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D715A1" w:rsidRPr="00FB4802" w:rsidRDefault="00D715A1" w:rsidP="00D715A1">
      <w:pPr>
        <w:widowControl w:val="0"/>
        <w:suppressAutoHyphens w:val="0"/>
        <w:jc w:val="both"/>
        <w:rPr>
          <w:sz w:val="10"/>
          <w:szCs w:val="10"/>
        </w:rPr>
      </w:pPr>
    </w:p>
    <w:p w:rsidR="00C05D0C" w:rsidRPr="00A30F78" w:rsidRDefault="00C05D0C" w:rsidP="00764C15">
      <w:pPr>
        <w:widowControl w:val="0"/>
        <w:suppressAutoHyphens w:val="0"/>
        <w:jc w:val="both"/>
        <w:rPr>
          <w:b/>
          <w:sz w:val="10"/>
          <w:szCs w:val="10"/>
          <w:u w:val="single"/>
        </w:rPr>
      </w:pPr>
    </w:p>
    <w:p w:rsidR="00D43ECE" w:rsidRDefault="00B17929" w:rsidP="00D43ECE">
      <w:pPr>
        <w:autoSpaceDE w:val="0"/>
        <w:jc w:val="both"/>
        <w:rPr>
          <w:b/>
        </w:rPr>
      </w:pPr>
      <w:r>
        <w:rPr>
          <w:b/>
          <w:sz w:val="26"/>
          <w:szCs w:val="26"/>
          <w:u w:val="single"/>
        </w:rPr>
        <w:t>7</w:t>
      </w:r>
      <w:r w:rsidR="00BE6656">
        <w:rPr>
          <w:b/>
          <w:sz w:val="26"/>
          <w:szCs w:val="26"/>
          <w:u w:val="single"/>
        </w:rPr>
        <w:t xml:space="preserve">. </w:t>
      </w:r>
      <w:r w:rsidR="000E477A">
        <w:rPr>
          <w:b/>
          <w:sz w:val="26"/>
          <w:szCs w:val="26"/>
          <w:u w:val="single"/>
        </w:rPr>
        <w:t>Подтверждаем, что:</w:t>
      </w: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t xml:space="preserve">1. </w:t>
      </w:r>
      <w:r w:rsidRPr="00E7207C">
        <w:rPr>
          <w:b/>
        </w:rPr>
        <w:t>Обязуюсь сообщать обо всех изменениях, связанных с представленными в настоящем заявлении документами и сведениями</w:t>
      </w:r>
      <w:r w:rsidR="00CB7D19">
        <w:rPr>
          <w:b/>
        </w:rPr>
        <w:t>.</w:t>
      </w:r>
    </w:p>
    <w:p w:rsidR="00E7207C" w:rsidRPr="00E7207C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t xml:space="preserve">2. </w:t>
      </w:r>
      <w:r w:rsidRPr="00E7207C">
        <w:rPr>
          <w:b/>
        </w:rPr>
        <w:t>Я как заявитель несу ответственность за полноту и достоверность представленных сведений</w:t>
      </w:r>
      <w:r w:rsidR="00CB7D19">
        <w:rPr>
          <w:b/>
        </w:rPr>
        <w:t>.</w:t>
      </w:r>
    </w:p>
    <w:p w:rsidR="00E7207C" w:rsidRPr="00234A9B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Default="00234A9B" w:rsidP="00E7207C">
      <w:pPr>
        <w:autoSpaceDE w:val="0"/>
        <w:jc w:val="both"/>
        <w:rPr>
          <w:b/>
        </w:rPr>
      </w:pPr>
      <w:r>
        <w:rPr>
          <w:b/>
        </w:rPr>
        <w:t xml:space="preserve">3. </w:t>
      </w:r>
      <w:r w:rsidR="00E7207C" w:rsidRPr="00E7207C">
        <w:rPr>
          <w:b/>
        </w:rPr>
        <w:t>Подтверждаю, что переданная мной проек</w:t>
      </w:r>
      <w:r w:rsidR="00764C15">
        <w:rPr>
          <w:b/>
        </w:rPr>
        <w:t>тно-сметная</w:t>
      </w:r>
      <w:r w:rsidR="00E7207C" w:rsidRPr="00E7207C">
        <w:rPr>
          <w:b/>
        </w:rPr>
        <w:t xml:space="preserve"> документация не содержат сведения, доступ к которым ограничен в соответствии с законодательством Российской Федерации</w:t>
      </w:r>
      <w:r w:rsidR="00CB7D19">
        <w:rPr>
          <w:b/>
        </w:rPr>
        <w:t>.</w:t>
      </w:r>
    </w:p>
    <w:p w:rsidR="00F056DB" w:rsidRPr="00F056DB" w:rsidRDefault="00F056DB" w:rsidP="000E477A">
      <w:pPr>
        <w:autoSpaceDE w:val="0"/>
        <w:jc w:val="both"/>
        <w:rPr>
          <w:b/>
          <w:sz w:val="10"/>
          <w:szCs w:val="10"/>
        </w:rPr>
      </w:pPr>
    </w:p>
    <w:p w:rsidR="000E477A" w:rsidRDefault="00764C15" w:rsidP="000E477A">
      <w:pPr>
        <w:autoSpaceDE w:val="0"/>
        <w:jc w:val="both"/>
        <w:rPr>
          <w:b/>
        </w:rPr>
      </w:pPr>
      <w:r>
        <w:rPr>
          <w:b/>
        </w:rPr>
        <w:t>4</w:t>
      </w:r>
      <w:r w:rsidR="00F056DB">
        <w:rPr>
          <w:b/>
        </w:rPr>
        <w:t xml:space="preserve">. </w:t>
      </w:r>
      <w:r w:rsidR="000E477A">
        <w:rPr>
          <w:b/>
        </w:rPr>
        <w:t xml:space="preserve">Мы уведомлены, что </w:t>
      </w:r>
      <w:r w:rsidR="000E477A">
        <w:rPr>
          <w:b/>
          <w:bCs/>
        </w:rPr>
        <w:t>при выявлении в проектно</w:t>
      </w:r>
      <w:r w:rsidR="0008612C">
        <w:rPr>
          <w:b/>
          <w:bCs/>
        </w:rPr>
        <w:t>-сметно</w:t>
      </w:r>
      <w:r w:rsidR="000E477A">
        <w:rPr>
          <w:b/>
          <w:bCs/>
        </w:rPr>
        <w:t xml:space="preserve">й документации недостатков (отсутствие (неполнота) сведений, описаний, расчетов и т.п.), в случае если выявленные недостатки невозможно устранить в процессе </w:t>
      </w:r>
      <w:r w:rsidR="00EC0911">
        <w:rPr>
          <w:b/>
          <w:bCs/>
        </w:rPr>
        <w:t>экспертной оценки</w:t>
      </w:r>
      <w:r w:rsidR="000E477A">
        <w:rPr>
          <w:b/>
          <w:bCs/>
        </w:rPr>
        <w:t xml:space="preserve">, ООО «СибСтройЭксперт» вправе отказаться от дальнейшего проведения экспертизы и поставить вопрос о досрочном </w:t>
      </w:r>
      <w:r w:rsidR="000E477A">
        <w:rPr>
          <w:b/>
          <w:bCs/>
        </w:rPr>
        <w:lastRenderedPageBreak/>
        <w:t xml:space="preserve">расторжении договора, </w:t>
      </w:r>
      <w:r w:rsidR="000E477A">
        <w:rPr>
          <w:b/>
        </w:rPr>
        <w:t xml:space="preserve">с условием взимания 50% платы за проведение </w:t>
      </w:r>
      <w:r w:rsidR="00EC0911">
        <w:rPr>
          <w:b/>
        </w:rPr>
        <w:t xml:space="preserve">экспертной оценки </w:t>
      </w:r>
      <w:r w:rsidR="000E477A">
        <w:rPr>
          <w:b/>
        </w:rPr>
        <w:t>от стоимости услуг, указанной в договоре.</w:t>
      </w:r>
    </w:p>
    <w:p w:rsidR="009D1035" w:rsidRPr="00F056DB" w:rsidRDefault="009D1035" w:rsidP="000E477A">
      <w:pPr>
        <w:autoSpaceDE w:val="0"/>
        <w:jc w:val="both"/>
        <w:rPr>
          <w:b/>
          <w:sz w:val="10"/>
          <w:szCs w:val="10"/>
        </w:rPr>
      </w:pPr>
    </w:p>
    <w:p w:rsidR="004C11E9" w:rsidRDefault="006C0F29" w:rsidP="000E477A">
      <w:pPr>
        <w:autoSpaceDE w:val="0"/>
        <w:jc w:val="both"/>
        <w:rPr>
          <w:b/>
        </w:rPr>
      </w:pPr>
      <w:r>
        <w:rPr>
          <w:b/>
        </w:rPr>
        <w:t>5</w:t>
      </w:r>
      <w:r w:rsidR="00F056DB">
        <w:rPr>
          <w:b/>
        </w:rPr>
        <w:t xml:space="preserve">. </w:t>
      </w:r>
      <w:r w:rsidR="004C11E9">
        <w:rPr>
          <w:b/>
        </w:rPr>
        <w:t>Оплату гарантируем.</w:t>
      </w:r>
    </w:p>
    <w:p w:rsidR="00163CE7" w:rsidRPr="00F056DB" w:rsidRDefault="00163CE7" w:rsidP="000E477A">
      <w:pPr>
        <w:autoSpaceDE w:val="0"/>
        <w:jc w:val="both"/>
        <w:rPr>
          <w:b/>
          <w:sz w:val="10"/>
          <w:szCs w:val="10"/>
        </w:rPr>
      </w:pPr>
    </w:p>
    <w:p w:rsidR="00F056DB" w:rsidRPr="00BA72E5" w:rsidRDefault="006C0F29" w:rsidP="00F056DB">
      <w:pPr>
        <w:widowControl w:val="0"/>
        <w:suppressAutoHyphens w:val="0"/>
        <w:jc w:val="both"/>
        <w:rPr>
          <w:b/>
        </w:rPr>
      </w:pPr>
      <w:r>
        <w:rPr>
          <w:b/>
        </w:rPr>
        <w:t>6</w:t>
      </w:r>
      <w:r w:rsidR="00F056DB">
        <w:rPr>
          <w:b/>
        </w:rPr>
        <w:t xml:space="preserve">. </w:t>
      </w:r>
      <w:r w:rsidR="00163CE7">
        <w:rPr>
          <w:b/>
        </w:rPr>
        <w:t>Считаем надлежащим способом уведомления нас об исполнении договора направление документации, замечаний, заключений на следующий электронный адрес:</w:t>
      </w:r>
      <w:r w:rsidR="00F056DB" w:rsidRPr="00F056DB">
        <w:rPr>
          <w:b/>
        </w:rPr>
        <w:t xml:space="preserve"> 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056DB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056DB" w:rsidRDefault="00E06341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1977953528"/>
                <w:placeholder>
                  <w:docPart w:val="CAA784E1F33D46CE8609359A23EAD64B"/>
                </w:placeholder>
                <w:showingPlcHdr/>
                <w:text/>
              </w:sdtPr>
              <w:sdtEndPr/>
              <w:sdtContent>
                <w:r w:rsidR="00F056D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F056DB" w:rsidRPr="00F056DB" w:rsidRDefault="00F056DB" w:rsidP="00F056DB">
      <w:pPr>
        <w:rPr>
          <w:b/>
          <w:sz w:val="10"/>
          <w:szCs w:val="10"/>
          <w:u w:val="single"/>
        </w:rPr>
      </w:pPr>
    </w:p>
    <w:p w:rsidR="00AB1A09" w:rsidRPr="00F056DB" w:rsidRDefault="006C0F29" w:rsidP="00F056DB">
      <w:pPr>
        <w:autoSpaceDE w:val="0"/>
        <w:jc w:val="both"/>
        <w:rPr>
          <w:b/>
        </w:rPr>
      </w:pPr>
      <w:r>
        <w:rPr>
          <w:b/>
        </w:rPr>
        <w:t>7</w:t>
      </w:r>
      <w:r w:rsidR="00F056DB" w:rsidRPr="00F056DB">
        <w:rPr>
          <w:b/>
        </w:rPr>
        <w:t xml:space="preserve">. </w:t>
      </w:r>
      <w:r w:rsidR="000E477A" w:rsidRPr="00F056DB">
        <w:rPr>
          <w:b/>
          <w:sz w:val="20"/>
          <w:szCs w:val="20"/>
        </w:rPr>
        <w:t>П</w:t>
      </w:r>
      <w:r w:rsidR="000E477A" w:rsidRPr="00F056DB">
        <w:rPr>
          <w:b/>
        </w:rPr>
        <w:t xml:space="preserve">о результатам проведения негосударственной экспертизы прошу выдать заключение </w:t>
      </w:r>
      <w:r w:rsidR="00210584" w:rsidRPr="00F056DB">
        <w:rPr>
          <w:b/>
        </w:rPr>
        <w:t>эксперти</w:t>
      </w:r>
      <w:r w:rsidR="00F056DB" w:rsidRPr="00F056DB">
        <w:rPr>
          <w:b/>
        </w:rPr>
        <w:t>зы</w:t>
      </w:r>
      <w:r w:rsidR="00210584" w:rsidRPr="00F056DB">
        <w:rPr>
          <w:b/>
        </w:rPr>
        <w:t xml:space="preserve"> на бумажном носителе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551"/>
        <w:gridCol w:w="3054"/>
        <w:gridCol w:w="2333"/>
      </w:tblGrid>
      <w:tr w:rsidR="00210584" w:rsidRPr="00F056DB" w:rsidTr="00F056DB">
        <w:trPr>
          <w:trHeight w:val="363"/>
        </w:trPr>
        <w:tc>
          <w:tcPr>
            <w:tcW w:w="2127" w:type="dxa"/>
          </w:tcPr>
          <w:p w:rsidR="00210584" w:rsidRPr="00F056DB" w:rsidRDefault="00210584" w:rsidP="00F056DB">
            <w:pPr>
              <w:ind w:left="-18"/>
            </w:pPr>
            <w:r w:rsidRPr="00F056DB">
              <w:t xml:space="preserve">Необходимость </w:t>
            </w:r>
          </w:p>
        </w:tc>
        <w:tc>
          <w:tcPr>
            <w:tcW w:w="2551" w:type="dxa"/>
          </w:tcPr>
          <w:p w:rsidR="00210584" w:rsidRPr="00F056DB" w:rsidRDefault="00E06341" w:rsidP="00FA211E">
            <w:pPr>
              <w:ind w:left="-18"/>
            </w:pPr>
            <w:sdt>
              <w:sdtPr>
                <w:id w:val="-500278288"/>
                <w:placeholder>
                  <w:docPart w:val="09990D1C17D043CD9632A55ED01A9466"/>
                </w:placeholder>
                <w:showingPlcHdr/>
                <w:comboBox>
                  <w:listItem w:value="Выберите элемент."/>
                  <w:listItem w:displayText="Да" w:value="Да"/>
                  <w:listItem w:displayText="Нет" w:value="Нет"/>
                </w:comboBox>
              </w:sdtPr>
              <w:sdtEndPr/>
              <w:sdtContent>
                <w:r w:rsidR="00F056DB" w:rsidRPr="00F056DB">
                  <w:rPr>
                    <w:rStyle w:val="af6"/>
                    <w:color w:val="FF0000"/>
                  </w:rPr>
                  <w:t>Выберите элемент.</w:t>
                </w:r>
              </w:sdtContent>
            </w:sdt>
          </w:p>
        </w:tc>
        <w:tc>
          <w:tcPr>
            <w:tcW w:w="3054" w:type="dxa"/>
          </w:tcPr>
          <w:p w:rsidR="00210584" w:rsidRPr="00F056DB" w:rsidRDefault="00210584" w:rsidP="00FA211E">
            <w:pPr>
              <w:ind w:left="-18"/>
            </w:pPr>
            <w:r w:rsidRPr="00F056DB">
              <w:t>Количество экземпляров (шт.)</w:t>
            </w:r>
          </w:p>
        </w:tc>
        <w:tc>
          <w:tcPr>
            <w:tcW w:w="2333" w:type="dxa"/>
          </w:tcPr>
          <w:p w:rsidR="00210584" w:rsidRPr="00F056DB" w:rsidRDefault="00E06341" w:rsidP="00FA211E">
            <w:pPr>
              <w:ind w:left="-18"/>
            </w:pPr>
            <w:sdt>
              <w:sdtPr>
                <w:id w:val="-1564010274"/>
                <w:placeholder>
                  <w:docPart w:val="E0593E50DA054544A4895768137B3D8D"/>
                </w:placeholder>
                <w:showingPlcHdr/>
                <w:text/>
              </w:sdtPr>
              <w:sdtEndPr/>
              <w:sdtContent>
                <w:r w:rsidR="00F056D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30F78" w:rsidRPr="00A30F78" w:rsidRDefault="00A30F78" w:rsidP="00A30F78">
      <w:pPr>
        <w:widowControl w:val="0"/>
        <w:suppressAutoHyphens w:val="0"/>
        <w:jc w:val="both"/>
        <w:rPr>
          <w:color w:val="00B050"/>
        </w:rPr>
      </w:pPr>
      <w:r w:rsidRPr="00A30F78">
        <w:rPr>
          <w:color w:val="00B050"/>
        </w:rPr>
        <w:t>7.1. Адрес доставки оригиналов заключения экспертизы (</w:t>
      </w:r>
      <w:r w:rsidRPr="00A30F78">
        <w:rPr>
          <w:b/>
          <w:color w:val="00B050"/>
        </w:rPr>
        <w:t>при необходимости</w:t>
      </w:r>
      <w:r w:rsidRPr="00A30F78">
        <w:rPr>
          <w:color w:val="00B050"/>
        </w:rPr>
        <w:t>):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30F78" w:rsidTr="007D4638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30F78" w:rsidRDefault="00E06341" w:rsidP="007D4638">
            <w:pPr>
              <w:snapToGrid w:val="0"/>
              <w:rPr>
                <w:sz w:val="20"/>
                <w:szCs w:val="20"/>
              </w:rPr>
            </w:pPr>
            <w:sdt>
              <w:sdtPr>
                <w:alias w:val="Код и наименование региона, индекс, город, улица, дом, помещение"/>
                <w:tag w:val="Место для ввода текста: код региона, наименование региона, индекс, населенный пункт, улица, номер дома, помещение"/>
                <w:id w:val="1655024339"/>
                <w:placeholder>
                  <w:docPart w:val="B09AAF0C985843979D4F289934614915"/>
                </w:placeholder>
                <w:showingPlcHdr/>
                <w:text/>
              </w:sdtPr>
              <w:sdtEndPr/>
              <w:sdtContent>
                <w:r w:rsidR="00A30F78" w:rsidRPr="00A30F78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30F78" w:rsidRDefault="00A30F78" w:rsidP="007213BA">
      <w:pPr>
        <w:widowControl w:val="0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</w:p>
    <w:p w:rsidR="007213BA" w:rsidRPr="00F056DB" w:rsidRDefault="00DC6BAB" w:rsidP="007213BA">
      <w:pPr>
        <w:widowControl w:val="0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F056DB">
        <w:t>Для проведения негосударственной экспертизы прилагаю указанные в заявлении документы в</w:t>
      </w:r>
      <w:r w:rsidR="00F056DB" w:rsidRPr="00F056DB">
        <w:t xml:space="preserve"> формате электронных документов, оформленных в</w:t>
      </w:r>
      <w:r w:rsidR="007213BA" w:rsidRPr="00F056DB">
        <w:t xml:space="preserve"> соответствии с п.4.1 «Положения об организации и проведении негосударственной экспертизы проектной документации и (или) результатов инженерных изысканий», утвержденного постановлением Правительства РФ от 31 марта 2012 г. N 272:</w:t>
      </w:r>
    </w:p>
    <w:p w:rsidR="00DC6BAB" w:rsidRPr="00F056DB" w:rsidRDefault="00DC6BAB" w:rsidP="00DC6BAB">
      <w:pPr>
        <w:widowControl w:val="0"/>
        <w:suppressAutoHyphens w:val="0"/>
        <w:jc w:val="both"/>
        <w:rPr>
          <w:sz w:val="20"/>
          <w:szCs w:val="20"/>
        </w:rPr>
      </w:pPr>
      <w:r w:rsidRPr="00F056DB">
        <w:rPr>
          <w:sz w:val="20"/>
          <w:szCs w:val="20"/>
        </w:rPr>
        <w:t>Документы на экспертизу предоставляются в форме электронных документов, подписанных лицами, обладающими полномочиями на их подписание в соответствии с законодательством Российской Федерации, с использованием усиленной квалифицированной электронной подписи, предусмотренной Федеральным законом "Об электронной подписи" от 06.04.2011 N 63-ФЗ и соответствующих по формату требованиям, утвержденным Минстроем РФ приказом от 12.05.2017г. №783/пр, к формату электронных документов, представляемых для проведения экспертизы проектной документации и (или) результатов инженерных изысканий</w:t>
      </w:r>
      <w:r w:rsidR="00210584" w:rsidRPr="00F056DB">
        <w:rPr>
          <w:sz w:val="20"/>
          <w:szCs w:val="20"/>
        </w:rPr>
        <w:t xml:space="preserve"> и ГОСТ 2.051-2013 «Единая система конструкторской документации. Электронные документы. Общие положения»</w:t>
      </w:r>
      <w:r w:rsidRPr="00F056DB">
        <w:rPr>
          <w:sz w:val="20"/>
          <w:szCs w:val="20"/>
        </w:rPr>
        <w:t>.</w:t>
      </w:r>
    </w:p>
    <w:p w:rsidR="00DC6BAB" w:rsidRDefault="00DC6BAB" w:rsidP="000E477A">
      <w:pPr>
        <w:jc w:val="both"/>
      </w:pPr>
    </w:p>
    <w:p w:rsidR="00605CDF" w:rsidRPr="001C4072" w:rsidRDefault="00605CDF" w:rsidP="00605CDF">
      <w:pPr>
        <w:rPr>
          <w:b/>
        </w:rPr>
      </w:pPr>
      <w:r w:rsidRPr="001C4072">
        <w:rPr>
          <w:b/>
        </w:rPr>
        <w:t>1</w:t>
      </w:r>
      <w:r>
        <w:rPr>
          <w:b/>
        </w:rPr>
        <w:t>2</w:t>
      </w:r>
      <w:r w:rsidRPr="001C4072">
        <w:rPr>
          <w:b/>
        </w:rPr>
        <w:t>. ФИО и контактный телефон представителя заявителя</w:t>
      </w:r>
    </w:p>
    <w:tbl>
      <w:tblPr>
        <w:tblpPr w:leftFromText="180" w:rightFromText="180" w:vertAnchor="text" w:horzAnchor="margin" w:tblpY="1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123"/>
        <w:gridCol w:w="3114"/>
      </w:tblGrid>
      <w:sdt>
        <w:sdtPr>
          <w:rPr>
            <w:sz w:val="20"/>
            <w:szCs w:val="20"/>
          </w:rPr>
          <w:id w:val="-1022080667"/>
        </w:sdtPr>
        <w:sdtEndPr>
          <w:rPr>
            <w:b/>
          </w:rPr>
        </w:sdtEndPr>
        <w:sdtContent>
          <w:sdt>
            <w:sdtPr>
              <w:rPr>
                <w:sz w:val="20"/>
                <w:szCs w:val="20"/>
              </w:rPr>
              <w:id w:val="138165292"/>
              <w:placeholder>
                <w:docPart w:val="054D9E2C00A743F0AB7E6AF3B6750CB0"/>
              </w:placeholder>
            </w:sdtPr>
            <w:sdtEndPr>
              <w:rPr>
                <w:b/>
              </w:rPr>
            </w:sdtEndPr>
            <w:sdtContent>
              <w:tr w:rsidR="00605CDF" w:rsidRPr="000D15AC" w:rsidTr="00346501">
                <w:tc>
                  <w:tcPr>
                    <w:tcW w:w="3964" w:type="dxa"/>
                    <w:shd w:val="clear" w:color="auto" w:fill="auto"/>
                  </w:tcPr>
                  <w:p w:rsidR="00605CDF" w:rsidRPr="000D15AC" w:rsidRDefault="00E06341" w:rsidP="00346501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172723647"/>
                        <w:placeholder>
                          <w:docPart w:val="C4A39095A6B8459B821B854C783D5441"/>
                        </w:placeholder>
                        <w:showingPlcHdr/>
                        <w:text/>
                      </w:sdtPr>
                      <w:sdtEndPr/>
                      <w:sdtContent>
                        <w:r w:rsidR="00605CDF" w:rsidRPr="00605CDF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3123" w:type="dxa"/>
                    <w:shd w:val="clear" w:color="auto" w:fill="auto"/>
                  </w:tcPr>
                  <w:p w:rsidR="00605CDF" w:rsidRPr="000D15AC" w:rsidRDefault="00605CDF" w:rsidP="00346501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14" w:type="dxa"/>
                    <w:shd w:val="clear" w:color="auto" w:fill="auto"/>
                  </w:tcPr>
                  <w:p w:rsidR="00605CDF" w:rsidRPr="000D15AC" w:rsidRDefault="00E06341" w:rsidP="00346501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77991293"/>
                        <w:placeholder>
                          <w:docPart w:val="DFDE379A33074A5F9C1EE454CAC7B11C"/>
                        </w:placeholder>
                        <w:showingPlcHdr/>
                        <w:text/>
                      </w:sdtPr>
                      <w:sdtEndPr/>
                      <w:sdtContent>
                        <w:r w:rsidR="00605CDF" w:rsidRPr="00605CDF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605CDF" w:rsidRPr="001C4072" w:rsidRDefault="00605CDF" w:rsidP="00605CDF">
      <w:pPr>
        <w:widowControl w:val="0"/>
        <w:suppressAutoHyphens w:val="0"/>
        <w:jc w:val="both"/>
        <w:rPr>
          <w:sz w:val="10"/>
          <w:szCs w:val="10"/>
        </w:rPr>
      </w:pPr>
    </w:p>
    <w:p w:rsidR="00605CDF" w:rsidRPr="001C4072" w:rsidRDefault="00605CDF" w:rsidP="00605CDF">
      <w:pPr>
        <w:widowControl w:val="0"/>
        <w:suppressAutoHyphens w:val="0"/>
        <w:jc w:val="both"/>
        <w:rPr>
          <w:sz w:val="6"/>
          <w:szCs w:val="6"/>
        </w:rPr>
      </w:pPr>
      <w:r w:rsidRPr="001C4072">
        <w:rPr>
          <w:sz w:val="6"/>
          <w:szCs w:val="6"/>
        </w:rPr>
        <w:t>________________</w:t>
      </w:r>
      <w:r>
        <w:rPr>
          <w:sz w:val="6"/>
          <w:szCs w:val="6"/>
        </w:rPr>
        <w:t>__________________________________________________________________________________________________________________</w:t>
      </w:r>
      <w:r>
        <w:rPr>
          <w:sz w:val="6"/>
          <w:szCs w:val="6"/>
        </w:rPr>
        <w:tab/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 xml:space="preserve">_________________________________________________________________________________________ </w:t>
      </w:r>
      <w:r>
        <w:rPr>
          <w:sz w:val="6"/>
          <w:szCs w:val="6"/>
        </w:rPr>
        <w:tab/>
        <w:t xml:space="preserve">      </w:t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>___________________________________________________________________________________</w:t>
      </w:r>
      <w:r w:rsidRPr="001C4072">
        <w:rPr>
          <w:sz w:val="6"/>
          <w:szCs w:val="6"/>
        </w:rPr>
        <w:t>________________</w:t>
      </w:r>
    </w:p>
    <w:p w:rsidR="00605CDF" w:rsidRDefault="00605CDF" w:rsidP="00605CDF">
      <w:pPr>
        <w:widowControl w:val="0"/>
        <w:suppressAutoHyphens w:val="0"/>
        <w:jc w:val="both"/>
        <w:rPr>
          <w:sz w:val="20"/>
          <w:szCs w:val="20"/>
        </w:rPr>
      </w:pPr>
      <w:r w:rsidRPr="001C4072">
        <w:rPr>
          <w:sz w:val="20"/>
          <w:szCs w:val="20"/>
        </w:rPr>
        <w:t xml:space="preserve">                                должность</w:t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>
        <w:rPr>
          <w:sz w:val="20"/>
          <w:szCs w:val="20"/>
        </w:rPr>
        <w:t xml:space="preserve">     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Pr="001C4072">
        <w:rPr>
          <w:sz w:val="20"/>
          <w:szCs w:val="20"/>
        </w:rPr>
        <w:t>расшифровка подписи</w:t>
      </w:r>
    </w:p>
    <w:p w:rsidR="00605CDF" w:rsidRDefault="00605CDF" w:rsidP="00605CDF">
      <w:pPr>
        <w:widowControl w:val="0"/>
        <w:suppressAutoHyphens w:val="0"/>
        <w:jc w:val="both"/>
        <w:rPr>
          <w:sz w:val="20"/>
          <w:szCs w:val="20"/>
        </w:rPr>
      </w:pPr>
    </w:p>
    <w:p w:rsidR="00605CDF" w:rsidRDefault="00605CDF" w:rsidP="00605CDF">
      <w:pPr>
        <w:pBdr>
          <w:bottom w:val="single" w:sz="8" w:space="31" w:color="000000"/>
        </w:pBdr>
      </w:pPr>
      <w:r>
        <w:t xml:space="preserve">Номер телефона: </w:t>
      </w:r>
      <w:sdt>
        <w:sdtPr>
          <w:id w:val="1690572503"/>
          <w:placeholder>
            <w:docPart w:val="B51D058BC0D14DFC8E14F069B1E309CA"/>
          </w:placeholder>
          <w:showingPlcHdr/>
          <w:text/>
        </w:sdtPr>
        <w:sdtEndPr/>
        <w:sdtContent>
          <w:r w:rsidRPr="00605CDF">
            <w:rPr>
              <w:rStyle w:val="af6"/>
              <w:color w:val="FF0000"/>
            </w:rPr>
            <w:t>Место для ввода текста.</w:t>
          </w:r>
        </w:sdtContent>
      </w:sdt>
      <w:r w:rsidRPr="001007D6">
        <w:t xml:space="preserve"> </w:t>
      </w:r>
    </w:p>
    <w:p w:rsidR="00605CDF" w:rsidRPr="001007D6" w:rsidRDefault="00605CDF" w:rsidP="00605CDF">
      <w:pPr>
        <w:pBdr>
          <w:bottom w:val="single" w:sz="8" w:space="31" w:color="000000"/>
        </w:pBdr>
      </w:pPr>
      <w:r w:rsidRPr="001007D6">
        <w:t xml:space="preserve">Дата подачи заявления </w:t>
      </w:r>
      <w:sdt>
        <w:sdtPr>
          <w:id w:val="318705478"/>
          <w:placeholder>
            <w:docPart w:val="D2B43BCE22EA48EAB2954E00326565BF"/>
          </w:placeholder>
          <w:showingPlcHdr/>
          <w:date w:fullDate="2023-01-1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605CDF">
            <w:rPr>
              <w:rStyle w:val="af6"/>
              <w:color w:val="FF0000"/>
            </w:rPr>
            <w:t>Место для ввода даты.</w:t>
          </w:r>
        </w:sdtContent>
      </w:sdt>
    </w:p>
    <w:p w:rsidR="00605CDF" w:rsidRDefault="00605CDF" w:rsidP="00605CDF">
      <w:pPr>
        <w:pBdr>
          <w:bottom w:val="single" w:sz="8" w:space="31" w:color="000000"/>
        </w:pBdr>
        <w:rPr>
          <w:color w:val="00B0F0"/>
        </w:rPr>
      </w:pPr>
      <w:r>
        <w:rPr>
          <w:color w:val="00B0F0"/>
        </w:rPr>
        <w:t>П</w:t>
      </w:r>
      <w:r w:rsidRPr="004D46DB">
        <w:rPr>
          <w:color w:val="00B0F0"/>
        </w:rPr>
        <w:t>ечать юридического лица</w:t>
      </w:r>
    </w:p>
    <w:sectPr w:rsidR="00605CDF" w:rsidSect="00E720DA">
      <w:headerReference w:type="even" r:id="rId8"/>
      <w:pgSz w:w="11906" w:h="16838"/>
      <w:pgMar w:top="426" w:right="566" w:bottom="993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7A8" w:rsidRDefault="00E207A8">
      <w:r>
        <w:separator/>
      </w:r>
    </w:p>
  </w:endnote>
  <w:endnote w:type="continuationSeparator" w:id="0">
    <w:p w:rsidR="00E207A8" w:rsidRDefault="00E2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7A8" w:rsidRDefault="00E207A8">
      <w:r>
        <w:separator/>
      </w:r>
    </w:p>
  </w:footnote>
  <w:footnote w:type="continuationSeparator" w:id="0">
    <w:p w:rsidR="00E207A8" w:rsidRDefault="00E20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552" w:rsidRDefault="00764C15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E021467"/>
    <w:multiLevelType w:val="hybridMultilevel"/>
    <w:tmpl w:val="FD6A8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86797"/>
    <w:multiLevelType w:val="hybridMultilevel"/>
    <w:tmpl w:val="10A87D70"/>
    <w:lvl w:ilvl="0" w:tplc="92A436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7A"/>
    <w:rsid w:val="0000779A"/>
    <w:rsid w:val="00011562"/>
    <w:rsid w:val="00034A28"/>
    <w:rsid w:val="00037538"/>
    <w:rsid w:val="00040D15"/>
    <w:rsid w:val="000502B9"/>
    <w:rsid w:val="00052330"/>
    <w:rsid w:val="00052D35"/>
    <w:rsid w:val="00066599"/>
    <w:rsid w:val="00072510"/>
    <w:rsid w:val="00074345"/>
    <w:rsid w:val="00074D94"/>
    <w:rsid w:val="00083194"/>
    <w:rsid w:val="0008612C"/>
    <w:rsid w:val="00086A83"/>
    <w:rsid w:val="00097A81"/>
    <w:rsid w:val="000B0B6A"/>
    <w:rsid w:val="000B6A97"/>
    <w:rsid w:val="000C5A6D"/>
    <w:rsid w:val="000D15AC"/>
    <w:rsid w:val="000E477A"/>
    <w:rsid w:val="001007D6"/>
    <w:rsid w:val="00114653"/>
    <w:rsid w:val="0012632D"/>
    <w:rsid w:val="00126545"/>
    <w:rsid w:val="00155A66"/>
    <w:rsid w:val="00163CE7"/>
    <w:rsid w:val="00184D61"/>
    <w:rsid w:val="00187566"/>
    <w:rsid w:val="00196323"/>
    <w:rsid w:val="00196D2C"/>
    <w:rsid w:val="001A7319"/>
    <w:rsid w:val="001D26AB"/>
    <w:rsid w:val="001D63C7"/>
    <w:rsid w:val="001F2EA6"/>
    <w:rsid w:val="00202627"/>
    <w:rsid w:val="00203ABC"/>
    <w:rsid w:val="00210584"/>
    <w:rsid w:val="00222BBA"/>
    <w:rsid w:val="00234A9B"/>
    <w:rsid w:val="00237C20"/>
    <w:rsid w:val="00250D77"/>
    <w:rsid w:val="00254AA6"/>
    <w:rsid w:val="002765AE"/>
    <w:rsid w:val="00281281"/>
    <w:rsid w:val="002865CC"/>
    <w:rsid w:val="002924D1"/>
    <w:rsid w:val="00292ACB"/>
    <w:rsid w:val="002948D7"/>
    <w:rsid w:val="002C2AAA"/>
    <w:rsid w:val="002D05CE"/>
    <w:rsid w:val="002D5242"/>
    <w:rsid w:val="002E35F1"/>
    <w:rsid w:val="00324618"/>
    <w:rsid w:val="00331F84"/>
    <w:rsid w:val="00356979"/>
    <w:rsid w:val="0035732F"/>
    <w:rsid w:val="00385035"/>
    <w:rsid w:val="0039756F"/>
    <w:rsid w:val="003A2D3A"/>
    <w:rsid w:val="003B051D"/>
    <w:rsid w:val="003B2C36"/>
    <w:rsid w:val="003C06DE"/>
    <w:rsid w:val="003C6AB7"/>
    <w:rsid w:val="003D76E0"/>
    <w:rsid w:val="003E6C74"/>
    <w:rsid w:val="00403A15"/>
    <w:rsid w:val="004349A1"/>
    <w:rsid w:val="00455574"/>
    <w:rsid w:val="00465EB4"/>
    <w:rsid w:val="004725CB"/>
    <w:rsid w:val="00477ADD"/>
    <w:rsid w:val="00477BAF"/>
    <w:rsid w:val="00485D68"/>
    <w:rsid w:val="004931F7"/>
    <w:rsid w:val="004A2FE3"/>
    <w:rsid w:val="004A4A27"/>
    <w:rsid w:val="004B3C43"/>
    <w:rsid w:val="004C11E9"/>
    <w:rsid w:val="004F56C1"/>
    <w:rsid w:val="00510BFC"/>
    <w:rsid w:val="005119D8"/>
    <w:rsid w:val="005177FB"/>
    <w:rsid w:val="00523242"/>
    <w:rsid w:val="005417AE"/>
    <w:rsid w:val="005420EA"/>
    <w:rsid w:val="005424FC"/>
    <w:rsid w:val="00544835"/>
    <w:rsid w:val="00545D5A"/>
    <w:rsid w:val="005720D2"/>
    <w:rsid w:val="0057603C"/>
    <w:rsid w:val="0058252C"/>
    <w:rsid w:val="00597B5E"/>
    <w:rsid w:val="005B64B4"/>
    <w:rsid w:val="005D722F"/>
    <w:rsid w:val="005F292F"/>
    <w:rsid w:val="005F2D89"/>
    <w:rsid w:val="005F3ADF"/>
    <w:rsid w:val="0060354C"/>
    <w:rsid w:val="00605CDF"/>
    <w:rsid w:val="00617E52"/>
    <w:rsid w:val="00622B56"/>
    <w:rsid w:val="00624CEA"/>
    <w:rsid w:val="00653B07"/>
    <w:rsid w:val="00656502"/>
    <w:rsid w:val="006838FD"/>
    <w:rsid w:val="00692831"/>
    <w:rsid w:val="00693FFB"/>
    <w:rsid w:val="006B2D8A"/>
    <w:rsid w:val="006C0F29"/>
    <w:rsid w:val="006C5403"/>
    <w:rsid w:val="006F4122"/>
    <w:rsid w:val="00717A4C"/>
    <w:rsid w:val="007213BA"/>
    <w:rsid w:val="007240F0"/>
    <w:rsid w:val="00724E02"/>
    <w:rsid w:val="007424C1"/>
    <w:rsid w:val="0074393A"/>
    <w:rsid w:val="00744446"/>
    <w:rsid w:val="00744D51"/>
    <w:rsid w:val="00764C15"/>
    <w:rsid w:val="007751DA"/>
    <w:rsid w:val="007B63E1"/>
    <w:rsid w:val="007D1AC5"/>
    <w:rsid w:val="007F2278"/>
    <w:rsid w:val="007F43EF"/>
    <w:rsid w:val="007F5E3A"/>
    <w:rsid w:val="0080532E"/>
    <w:rsid w:val="00831983"/>
    <w:rsid w:val="00835DAB"/>
    <w:rsid w:val="0084346B"/>
    <w:rsid w:val="00862C60"/>
    <w:rsid w:val="00866205"/>
    <w:rsid w:val="00882A56"/>
    <w:rsid w:val="00890E8C"/>
    <w:rsid w:val="00892DCE"/>
    <w:rsid w:val="008C26C2"/>
    <w:rsid w:val="008D5ABC"/>
    <w:rsid w:val="008D6952"/>
    <w:rsid w:val="008E2CD0"/>
    <w:rsid w:val="008E47F5"/>
    <w:rsid w:val="008E5D40"/>
    <w:rsid w:val="008F4C02"/>
    <w:rsid w:val="00914338"/>
    <w:rsid w:val="0092011B"/>
    <w:rsid w:val="00942215"/>
    <w:rsid w:val="009520A4"/>
    <w:rsid w:val="00957B15"/>
    <w:rsid w:val="0097120B"/>
    <w:rsid w:val="00971480"/>
    <w:rsid w:val="00992178"/>
    <w:rsid w:val="009B6876"/>
    <w:rsid w:val="009C1B9B"/>
    <w:rsid w:val="009D1035"/>
    <w:rsid w:val="009D240A"/>
    <w:rsid w:val="009D5CD2"/>
    <w:rsid w:val="009D67F1"/>
    <w:rsid w:val="009E1AD9"/>
    <w:rsid w:val="009F05FB"/>
    <w:rsid w:val="009F0E0E"/>
    <w:rsid w:val="009F26CA"/>
    <w:rsid w:val="00A13411"/>
    <w:rsid w:val="00A20F53"/>
    <w:rsid w:val="00A22CCE"/>
    <w:rsid w:val="00A30F78"/>
    <w:rsid w:val="00A33D39"/>
    <w:rsid w:val="00A373B1"/>
    <w:rsid w:val="00A428BE"/>
    <w:rsid w:val="00A524F1"/>
    <w:rsid w:val="00A57A55"/>
    <w:rsid w:val="00A62120"/>
    <w:rsid w:val="00A64F99"/>
    <w:rsid w:val="00A713B0"/>
    <w:rsid w:val="00A73C99"/>
    <w:rsid w:val="00A76E58"/>
    <w:rsid w:val="00A8541A"/>
    <w:rsid w:val="00A86B40"/>
    <w:rsid w:val="00A8731E"/>
    <w:rsid w:val="00A9046E"/>
    <w:rsid w:val="00A91EC3"/>
    <w:rsid w:val="00AA372F"/>
    <w:rsid w:val="00AB1A09"/>
    <w:rsid w:val="00AB7926"/>
    <w:rsid w:val="00AD0FFA"/>
    <w:rsid w:val="00AF5983"/>
    <w:rsid w:val="00B00530"/>
    <w:rsid w:val="00B02637"/>
    <w:rsid w:val="00B11882"/>
    <w:rsid w:val="00B17929"/>
    <w:rsid w:val="00B53D84"/>
    <w:rsid w:val="00B54805"/>
    <w:rsid w:val="00B660EE"/>
    <w:rsid w:val="00B72F91"/>
    <w:rsid w:val="00B8247E"/>
    <w:rsid w:val="00B9045F"/>
    <w:rsid w:val="00B9565B"/>
    <w:rsid w:val="00BA1552"/>
    <w:rsid w:val="00BA50A5"/>
    <w:rsid w:val="00BA72E5"/>
    <w:rsid w:val="00BB4F00"/>
    <w:rsid w:val="00BB4FE5"/>
    <w:rsid w:val="00BB50EE"/>
    <w:rsid w:val="00BC4E7F"/>
    <w:rsid w:val="00BD71E3"/>
    <w:rsid w:val="00BE0BFC"/>
    <w:rsid w:val="00BE6656"/>
    <w:rsid w:val="00C01C7B"/>
    <w:rsid w:val="00C05D0C"/>
    <w:rsid w:val="00C06463"/>
    <w:rsid w:val="00C129C6"/>
    <w:rsid w:val="00C13014"/>
    <w:rsid w:val="00C23F6C"/>
    <w:rsid w:val="00C36B31"/>
    <w:rsid w:val="00C375B8"/>
    <w:rsid w:val="00C43FFD"/>
    <w:rsid w:val="00C54730"/>
    <w:rsid w:val="00C55537"/>
    <w:rsid w:val="00C6234C"/>
    <w:rsid w:val="00C673DB"/>
    <w:rsid w:val="00C85C2A"/>
    <w:rsid w:val="00C94B27"/>
    <w:rsid w:val="00CB33A6"/>
    <w:rsid w:val="00CB7D19"/>
    <w:rsid w:val="00CC3469"/>
    <w:rsid w:val="00CE7DAD"/>
    <w:rsid w:val="00D06778"/>
    <w:rsid w:val="00D17108"/>
    <w:rsid w:val="00D209E8"/>
    <w:rsid w:val="00D22776"/>
    <w:rsid w:val="00D22DA7"/>
    <w:rsid w:val="00D36582"/>
    <w:rsid w:val="00D37E67"/>
    <w:rsid w:val="00D41062"/>
    <w:rsid w:val="00D43ECE"/>
    <w:rsid w:val="00D627D3"/>
    <w:rsid w:val="00D715A1"/>
    <w:rsid w:val="00D80D29"/>
    <w:rsid w:val="00D8455F"/>
    <w:rsid w:val="00D876A3"/>
    <w:rsid w:val="00D92061"/>
    <w:rsid w:val="00DB4135"/>
    <w:rsid w:val="00DC6BAB"/>
    <w:rsid w:val="00DE2D2E"/>
    <w:rsid w:val="00E05D86"/>
    <w:rsid w:val="00E06341"/>
    <w:rsid w:val="00E207A8"/>
    <w:rsid w:val="00E228DE"/>
    <w:rsid w:val="00E22BE6"/>
    <w:rsid w:val="00E23672"/>
    <w:rsid w:val="00E250F0"/>
    <w:rsid w:val="00E31694"/>
    <w:rsid w:val="00E32314"/>
    <w:rsid w:val="00E35158"/>
    <w:rsid w:val="00E45E9F"/>
    <w:rsid w:val="00E7207C"/>
    <w:rsid w:val="00E720DA"/>
    <w:rsid w:val="00E726C9"/>
    <w:rsid w:val="00E802F7"/>
    <w:rsid w:val="00E82C72"/>
    <w:rsid w:val="00E86384"/>
    <w:rsid w:val="00EA0EBA"/>
    <w:rsid w:val="00EA6745"/>
    <w:rsid w:val="00EA7413"/>
    <w:rsid w:val="00EB1CEB"/>
    <w:rsid w:val="00EB2077"/>
    <w:rsid w:val="00EC0911"/>
    <w:rsid w:val="00ED0463"/>
    <w:rsid w:val="00ED1044"/>
    <w:rsid w:val="00EE1F5F"/>
    <w:rsid w:val="00EE52E9"/>
    <w:rsid w:val="00EF1887"/>
    <w:rsid w:val="00F056DB"/>
    <w:rsid w:val="00F06454"/>
    <w:rsid w:val="00F22AFE"/>
    <w:rsid w:val="00F40C76"/>
    <w:rsid w:val="00F52163"/>
    <w:rsid w:val="00F86ACE"/>
    <w:rsid w:val="00F91E1B"/>
    <w:rsid w:val="00FA06E5"/>
    <w:rsid w:val="00FA0E47"/>
    <w:rsid w:val="00FA211E"/>
    <w:rsid w:val="00FA6F1F"/>
    <w:rsid w:val="00FB4802"/>
    <w:rsid w:val="00FB4888"/>
    <w:rsid w:val="00FC073F"/>
    <w:rsid w:val="00FD774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CEE7911F-6534-4E27-9416-147A84C6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6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5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b/>
      <w:sz w:val="20"/>
      <w:szCs w:val="20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b w:val="0"/>
    </w:rPr>
  </w:style>
  <w:style w:type="character" w:customStyle="1" w:styleId="WW8Num15z0">
    <w:name w:val="WW8Num15z0"/>
    <w:rPr>
      <w:b/>
      <w:sz w:val="20"/>
      <w:szCs w:val="20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сноски"/>
    <w:rPr>
      <w:vertAlign w:val="superscript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link w:val="a8"/>
    <w:uiPriority w:val="10"/>
    <w:qFormat/>
    <w:rsid w:val="000E47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paragraph" w:styleId="a7">
    <w:name w:val="Body Text"/>
    <w:basedOn w:val="a"/>
    <w:pPr>
      <w:spacing w:after="120"/>
    </w:pPr>
  </w:style>
  <w:style w:type="paragraph" w:styleId="a9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footnote text"/>
    <w:basedOn w:val="a"/>
    <w:rPr>
      <w:sz w:val="20"/>
      <w:szCs w:val="20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7"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Subtitle"/>
    <w:basedOn w:val="a"/>
    <w:next w:val="a"/>
    <w:link w:val="af3"/>
    <w:uiPriority w:val="11"/>
    <w:qFormat/>
    <w:rsid w:val="000E477A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3">
    <w:name w:val="Подзаголовок Знак"/>
    <w:link w:val="af2"/>
    <w:uiPriority w:val="11"/>
    <w:rsid w:val="000E477A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8">
    <w:name w:val="Название Знак"/>
    <w:link w:val="a6"/>
    <w:uiPriority w:val="10"/>
    <w:rsid w:val="000E477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4">
    <w:name w:val="No Spacing"/>
    <w:uiPriority w:val="1"/>
    <w:qFormat/>
    <w:rsid w:val="000E477A"/>
    <w:pPr>
      <w:suppressAutoHyphens/>
    </w:pPr>
    <w:rPr>
      <w:sz w:val="24"/>
      <w:szCs w:val="24"/>
      <w:lang w:eastAsia="ar-SA"/>
    </w:rPr>
  </w:style>
  <w:style w:type="character" w:customStyle="1" w:styleId="ab">
    <w:name w:val="Верхний колонтитул Знак"/>
    <w:link w:val="aa"/>
    <w:uiPriority w:val="99"/>
    <w:rsid w:val="007F43EF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20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07251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styleId="af6">
    <w:name w:val="Placeholder Text"/>
    <w:basedOn w:val="a0"/>
    <w:uiPriority w:val="99"/>
    <w:semiHidden/>
    <w:rsid w:val="00011562"/>
    <w:rPr>
      <w:color w:val="808080"/>
    </w:rPr>
  </w:style>
  <w:style w:type="character" w:customStyle="1" w:styleId="13">
    <w:name w:val="Стиль1"/>
    <w:basedOn w:val="a0"/>
    <w:uiPriority w:val="1"/>
    <w:rsid w:val="00DE2D2E"/>
    <w:rPr>
      <w:color w:val="FF0000"/>
    </w:rPr>
  </w:style>
  <w:style w:type="character" w:customStyle="1" w:styleId="2">
    <w:name w:val="Стиль2"/>
    <w:basedOn w:val="a0"/>
    <w:uiPriority w:val="1"/>
    <w:qFormat/>
    <w:rsid w:val="00E802F7"/>
    <w:rPr>
      <w:color w:val="C00000"/>
    </w:rPr>
  </w:style>
  <w:style w:type="character" w:customStyle="1" w:styleId="3">
    <w:name w:val="Стиль3"/>
    <w:basedOn w:val="2"/>
    <w:uiPriority w:val="1"/>
    <w:rsid w:val="00E802F7"/>
    <w:rPr>
      <w:color w:val="C00000"/>
    </w:rPr>
  </w:style>
  <w:style w:type="character" w:customStyle="1" w:styleId="4">
    <w:name w:val="Стиль4"/>
    <w:basedOn w:val="2"/>
    <w:uiPriority w:val="1"/>
    <w:qFormat/>
    <w:rsid w:val="00E802F7"/>
    <w:rPr>
      <w:color w:val="C00000"/>
    </w:rPr>
  </w:style>
  <w:style w:type="paragraph" w:styleId="af7">
    <w:name w:val="List Paragraph"/>
    <w:basedOn w:val="a"/>
    <w:uiPriority w:val="34"/>
    <w:qFormat/>
    <w:rsid w:val="0007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15704-B8C9-4E89-AC7E-484BCF57FC0E}"/>
      </w:docPartPr>
      <w:docPartBody>
        <w:p w:rsidR="00635FD7" w:rsidRDefault="00652E03" w:rsidP="00652E03">
          <w:pPr>
            <w:pStyle w:val="DefaultPlaceholder-1854013440"/>
          </w:pPr>
          <w:r w:rsidRPr="00835DAB">
            <w:rPr>
              <w:rStyle w:val="a3"/>
              <w:color w:val="FF0000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3C4787-62C2-4F13-98F5-C232893D8AF9}"/>
      </w:docPartPr>
      <w:docPartBody>
        <w:p w:rsidR="00635FD7" w:rsidRDefault="00652E03" w:rsidP="00652E03">
          <w:pPr>
            <w:pStyle w:val="DefaultPlaceholder-1854013438"/>
          </w:pPr>
          <w:r w:rsidRPr="00835DAB">
            <w:rPr>
              <w:rStyle w:val="a3"/>
              <w:color w:val="FF0000"/>
            </w:rPr>
            <w:t>Место для ввода даты.</w:t>
          </w:r>
        </w:p>
      </w:docPartBody>
    </w:docPart>
    <w:docPart>
      <w:docPartPr>
        <w:name w:val="DefaultPlaceholder_-1854013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4828B-9F38-4625-81C4-3F81824BD0F0}"/>
      </w:docPartPr>
      <w:docPartBody>
        <w:p w:rsidR="00B122D2" w:rsidRDefault="00635FD7"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9B917A8DDF64438B5A3A0D729648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060B9C-9372-4BDB-8617-7138BE3A1626}"/>
      </w:docPartPr>
      <w:docPartBody>
        <w:p w:rsidR="00B122D2" w:rsidRDefault="00652E03" w:rsidP="00652E03">
          <w:pPr>
            <w:pStyle w:val="49B917A8DDF64438B5A3A0D729648DE71"/>
          </w:pPr>
          <w:r w:rsidRPr="00835DAB">
            <w:rPr>
              <w:rStyle w:val="a3"/>
              <w:color w:val="FF0000"/>
            </w:rPr>
            <w:t>Место для ввода текста.</w:t>
          </w:r>
        </w:p>
      </w:docPartBody>
    </w:docPart>
    <w:docPart>
      <w:docPartPr>
        <w:name w:val="63AF29E246EA4AC58434669CF5F3C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7D610-3BD9-40BB-882B-F13E2E0F0909}"/>
      </w:docPartPr>
      <w:docPartBody>
        <w:p w:rsidR="00B122D2" w:rsidRDefault="00652E03" w:rsidP="00652E03">
          <w:pPr>
            <w:pStyle w:val="63AF29E246EA4AC58434669CF5F3CF9B1"/>
          </w:pPr>
          <w:r w:rsidRPr="00835DAB">
            <w:rPr>
              <w:rStyle w:val="a3"/>
              <w:color w:val="FF0000"/>
            </w:rPr>
            <w:t>Место для ввода текста.</w:t>
          </w:r>
        </w:p>
      </w:docPartBody>
    </w:docPart>
    <w:docPart>
      <w:docPartPr>
        <w:name w:val="4E8E303EF6FB4893983E43A28A5EFA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7DF9D2-6FB0-443A-BDC0-5A5AC4FAE043}"/>
      </w:docPartPr>
      <w:docPartBody>
        <w:p w:rsidR="00B122D2" w:rsidRDefault="00652E03" w:rsidP="00652E03">
          <w:pPr>
            <w:pStyle w:val="4E8E303EF6FB4893983E43A28A5EFA0D1"/>
          </w:pPr>
          <w:r w:rsidRPr="00831983">
            <w:rPr>
              <w:rStyle w:val="a3"/>
              <w:color w:val="FF0000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1D1FDAF5A1D4179957857ED329810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55281-6C66-434F-ACDD-0764A525A5BF}"/>
      </w:docPartPr>
      <w:docPartBody>
        <w:p w:rsidR="00B122D2" w:rsidRDefault="00635FD7" w:rsidP="00635FD7">
          <w:pPr>
            <w:pStyle w:val="81D1FDAF5A1D4179957857ED32981034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634AACDE9BD425584FB2326085CD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6CE479-EB44-4C5F-80AA-52CED6DCE804}"/>
      </w:docPartPr>
      <w:docPartBody>
        <w:p w:rsidR="00B122D2" w:rsidRDefault="00652E03" w:rsidP="00652E03">
          <w:pPr>
            <w:pStyle w:val="0634AACDE9BD425584FB2326085CDEE6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424A5382FDA4DD48EE09F6D93F960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8CE333-9313-4110-8F37-9461FCBD7F15}"/>
      </w:docPartPr>
      <w:docPartBody>
        <w:p w:rsidR="00B122D2" w:rsidRDefault="00652E03" w:rsidP="00652E03">
          <w:pPr>
            <w:pStyle w:val="7424A5382FDA4DD48EE09F6D93F96059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939CB8403314BE78350F61D76092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5956DB-A499-4D81-AB2A-70FF1D816C83}"/>
      </w:docPartPr>
      <w:docPartBody>
        <w:p w:rsidR="00B122D2" w:rsidRDefault="00652E03" w:rsidP="00652E03">
          <w:pPr>
            <w:pStyle w:val="1939CB8403314BE78350F61D760927DC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BA79F9FEC8F4832B430387506B37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BFEDE7-0CFC-4872-8929-DBA0092AA6CA}"/>
      </w:docPartPr>
      <w:docPartBody>
        <w:p w:rsidR="00B122D2" w:rsidRDefault="00635FD7" w:rsidP="00635FD7">
          <w:pPr>
            <w:pStyle w:val="2BA79F9FEC8F4832B430387506B37F7E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B336D7D70C74E1C90DA24B1B33256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24FCD4-8984-47BA-80D8-44B024B334EA}"/>
      </w:docPartPr>
      <w:docPartBody>
        <w:p w:rsidR="00B122D2" w:rsidRDefault="00652E03" w:rsidP="00652E03">
          <w:pPr>
            <w:pStyle w:val="5B336D7D70C74E1C90DA24B1B3325662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6B2A17EBBDDD4FC9BE167913C65BA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015B2C-B847-4430-9BE8-A151F5C8C840}"/>
      </w:docPartPr>
      <w:docPartBody>
        <w:p w:rsidR="00B122D2" w:rsidRDefault="00652E03" w:rsidP="00652E03">
          <w:pPr>
            <w:pStyle w:val="6B2A17EBBDDD4FC9BE167913C65BA1FC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C7A9B54C7ED45CFA312A0FE97EBD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8B988D-46DC-4746-829C-D7B31F382981}"/>
      </w:docPartPr>
      <w:docPartBody>
        <w:p w:rsidR="00B122D2" w:rsidRDefault="00652E03" w:rsidP="00652E03">
          <w:pPr>
            <w:pStyle w:val="EC7A9B54C7ED45CFA312A0FE97EBDE9E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C4F9A75845B45B18037861BEF4041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279A6-8BBC-42CE-8CFD-121B8FFA92D8}"/>
      </w:docPartPr>
      <w:docPartBody>
        <w:p w:rsidR="00B122D2" w:rsidRDefault="00635FD7" w:rsidP="00635FD7">
          <w:pPr>
            <w:pStyle w:val="7C4F9A75845B45B18037861BEF4041E6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F8992833F274259BE1ED6457F01E2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428D52-FF00-4174-AD4B-1050977C39A1}"/>
      </w:docPartPr>
      <w:docPartBody>
        <w:p w:rsidR="00B122D2" w:rsidRDefault="00652E03" w:rsidP="00652E03">
          <w:pPr>
            <w:pStyle w:val="FF8992833F274259BE1ED6457F01E292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613402C93CF43D39028425697EAF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062851-DFB0-48E8-9B0C-BD58AFE037DA}"/>
      </w:docPartPr>
      <w:docPartBody>
        <w:p w:rsidR="00B122D2" w:rsidRDefault="00652E03" w:rsidP="00652E03">
          <w:pPr>
            <w:pStyle w:val="4613402C93CF43D39028425697EAFFAC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FD5FCBC85C6479FBAB8016B6B5C2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7CC229-B381-4836-8DE8-8C775FF19700}"/>
      </w:docPartPr>
      <w:docPartBody>
        <w:p w:rsidR="00B122D2" w:rsidRDefault="00652E03" w:rsidP="00652E03">
          <w:pPr>
            <w:pStyle w:val="EFD5FCBC85C6479FBAB8016B6B5C274E1"/>
          </w:pPr>
          <w:r w:rsidRPr="000D15AC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AA784E1F33D46CE8609359A23EAD6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45F69B-46C3-4603-AE72-21C3FFB0F31D}"/>
      </w:docPartPr>
      <w:docPartBody>
        <w:p w:rsidR="00B122D2" w:rsidRDefault="00652E03" w:rsidP="00652E03">
          <w:pPr>
            <w:pStyle w:val="CAA784E1F33D46CE8609359A23EAD64B1"/>
          </w:pPr>
          <w:r w:rsidRPr="00835DAB">
            <w:rPr>
              <w:rStyle w:val="a3"/>
              <w:color w:val="FF0000"/>
            </w:rPr>
            <w:t>Место для ввода текста.</w:t>
          </w:r>
        </w:p>
      </w:docPartBody>
    </w:docPart>
    <w:docPart>
      <w:docPartPr>
        <w:name w:val="09990D1C17D043CD9632A55ED01A94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DDEDEE-670C-4A95-917E-5E585D100544}"/>
      </w:docPartPr>
      <w:docPartBody>
        <w:p w:rsidR="00B122D2" w:rsidRDefault="00652E03" w:rsidP="00652E03">
          <w:pPr>
            <w:pStyle w:val="09990D1C17D043CD9632A55ED01A94661"/>
          </w:pPr>
          <w:r w:rsidRPr="00F056DB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E0593E50DA054544A4895768137B3D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BA0FEC-5C55-45A7-9A44-FE6ED6577498}"/>
      </w:docPartPr>
      <w:docPartBody>
        <w:p w:rsidR="00B122D2" w:rsidRDefault="00652E03" w:rsidP="00652E03">
          <w:pPr>
            <w:pStyle w:val="E0593E50DA054544A4895768137B3D8D1"/>
          </w:pPr>
          <w:r w:rsidRPr="00835DAB">
            <w:rPr>
              <w:rStyle w:val="a3"/>
              <w:color w:val="FF0000"/>
            </w:rPr>
            <w:t>Место для ввода текста.</w:t>
          </w:r>
        </w:p>
      </w:docPartBody>
    </w:docPart>
    <w:docPart>
      <w:docPartPr>
        <w:name w:val="B09AAF0C985843979D4F2899346149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C50F3-EDAD-4CE8-A170-FE4A2520557D}"/>
      </w:docPartPr>
      <w:docPartBody>
        <w:p w:rsidR="00B221FC" w:rsidRDefault="00652E03" w:rsidP="00652E03">
          <w:pPr>
            <w:pStyle w:val="B09AAF0C985843979D4F2899346149151"/>
          </w:pPr>
          <w:r w:rsidRPr="00A30F78">
            <w:rPr>
              <w:rStyle w:val="a3"/>
              <w:color w:val="FF0000"/>
            </w:rPr>
            <w:t>Место для ввода текста.</w:t>
          </w:r>
        </w:p>
      </w:docPartBody>
    </w:docPart>
    <w:docPart>
      <w:docPartPr>
        <w:name w:val="054D9E2C00A743F0AB7E6AF3B6750C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96ECCB-8DE8-4546-BBC0-4EBB1271AC59}"/>
      </w:docPartPr>
      <w:docPartBody>
        <w:p w:rsidR="00652E03" w:rsidRDefault="00B221FC" w:rsidP="00B221FC">
          <w:pPr>
            <w:pStyle w:val="054D9E2C00A743F0AB7E6AF3B6750CB0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4A39095A6B8459B821B854C783D54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2C9E49-C304-4D50-8225-BBCDA7002B2F}"/>
      </w:docPartPr>
      <w:docPartBody>
        <w:p w:rsidR="00652E03" w:rsidRDefault="00652E03" w:rsidP="00652E03">
          <w:pPr>
            <w:pStyle w:val="C4A39095A6B8459B821B854C783D54411"/>
          </w:pPr>
          <w:r w:rsidRPr="00605CDF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FDE379A33074A5F9C1EE454CAC7B1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AB270C-97D6-452A-A523-99E51A9F09B3}"/>
      </w:docPartPr>
      <w:docPartBody>
        <w:p w:rsidR="00652E03" w:rsidRDefault="00652E03" w:rsidP="00652E03">
          <w:pPr>
            <w:pStyle w:val="DFDE379A33074A5F9C1EE454CAC7B11C1"/>
          </w:pPr>
          <w:r w:rsidRPr="00605CDF">
            <w:rPr>
              <w:rStyle w:val="a3"/>
              <w:color w:val="FF0000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51D058BC0D14DFC8E14F069B1E309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F9D51A-98E3-4161-9240-768746C56CE8}"/>
      </w:docPartPr>
      <w:docPartBody>
        <w:p w:rsidR="00652E03" w:rsidRDefault="00652E03" w:rsidP="00652E03">
          <w:pPr>
            <w:pStyle w:val="B51D058BC0D14DFC8E14F069B1E309CA1"/>
          </w:pPr>
          <w:r w:rsidRPr="00605CDF">
            <w:rPr>
              <w:rStyle w:val="a3"/>
              <w:color w:val="FF0000"/>
            </w:rPr>
            <w:t>Место для ввода текста.</w:t>
          </w:r>
        </w:p>
      </w:docPartBody>
    </w:docPart>
    <w:docPart>
      <w:docPartPr>
        <w:name w:val="D2B43BCE22EA48EAB2954E00326565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D81E81-3A02-4613-929F-222226792292}"/>
      </w:docPartPr>
      <w:docPartBody>
        <w:p w:rsidR="00652E03" w:rsidRDefault="00652E03" w:rsidP="00652E03">
          <w:pPr>
            <w:pStyle w:val="D2B43BCE22EA48EAB2954E00326565BF1"/>
          </w:pPr>
          <w:r w:rsidRPr="00605CDF">
            <w:rPr>
              <w:rStyle w:val="a3"/>
              <w:color w:val="FF0000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D7"/>
    <w:rsid w:val="001F0D24"/>
    <w:rsid w:val="00247BAB"/>
    <w:rsid w:val="002D7F62"/>
    <w:rsid w:val="003C101A"/>
    <w:rsid w:val="00635FD7"/>
    <w:rsid w:val="00652E03"/>
    <w:rsid w:val="007F02D2"/>
    <w:rsid w:val="009821AC"/>
    <w:rsid w:val="00B122D2"/>
    <w:rsid w:val="00B221FC"/>
    <w:rsid w:val="00C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2E03"/>
    <w:rPr>
      <w:color w:val="808080"/>
    </w:rPr>
  </w:style>
  <w:style w:type="paragraph" w:customStyle="1" w:styleId="CB9D9A7D4EB7447A89D76ED1B42F04AE">
    <w:name w:val="CB9D9A7D4EB7447A89D76ED1B42F04AE"/>
    <w:rsid w:val="00635FD7"/>
  </w:style>
  <w:style w:type="paragraph" w:customStyle="1" w:styleId="581CBAFE637743C5A844BD2CE30C4178">
    <w:name w:val="581CBAFE637743C5A844BD2CE30C4178"/>
    <w:rsid w:val="00635FD7"/>
  </w:style>
  <w:style w:type="paragraph" w:customStyle="1" w:styleId="DCBDEB830B0941AA8EEA26CA115CFF7D">
    <w:name w:val="DCBDEB830B0941AA8EEA26CA115CFF7D"/>
    <w:rsid w:val="00635FD7"/>
  </w:style>
  <w:style w:type="paragraph" w:customStyle="1" w:styleId="E3AC800CE20D4514ADD423AED9AE3DEC">
    <w:name w:val="E3AC800CE20D4514ADD423AED9AE3DEC"/>
    <w:rsid w:val="00635FD7"/>
  </w:style>
  <w:style w:type="paragraph" w:customStyle="1" w:styleId="316EF25A86254DB0BE4434F87B594B56">
    <w:name w:val="316EF25A86254DB0BE4434F87B594B56"/>
    <w:rsid w:val="00635FD7"/>
  </w:style>
  <w:style w:type="paragraph" w:customStyle="1" w:styleId="E30670AAD96340F8BBFCD0A02ED119FB">
    <w:name w:val="E30670AAD96340F8BBFCD0A02ED119FB"/>
    <w:rsid w:val="00635FD7"/>
  </w:style>
  <w:style w:type="paragraph" w:customStyle="1" w:styleId="BD9F0EF5EB3E45D4B38A1C4DD400AA84">
    <w:name w:val="BD9F0EF5EB3E45D4B38A1C4DD400AA84"/>
    <w:rsid w:val="00635FD7"/>
  </w:style>
  <w:style w:type="paragraph" w:customStyle="1" w:styleId="EE24A038892C430DBCA6F02D192617E0">
    <w:name w:val="EE24A038892C430DBCA6F02D192617E0"/>
    <w:rsid w:val="00635FD7"/>
  </w:style>
  <w:style w:type="paragraph" w:customStyle="1" w:styleId="B9BDF148009E45B29FB1714625FEB6AE">
    <w:name w:val="B9BDF148009E45B29FB1714625FEB6AE"/>
    <w:rsid w:val="00635FD7"/>
  </w:style>
  <w:style w:type="paragraph" w:customStyle="1" w:styleId="5EEF9FE3EF6543E98418BA416CEB4CD1">
    <w:name w:val="5EEF9FE3EF6543E98418BA416CEB4CD1"/>
    <w:rsid w:val="00635FD7"/>
  </w:style>
  <w:style w:type="paragraph" w:customStyle="1" w:styleId="F83AFB838AAD42ABAFB70093C69CD98C">
    <w:name w:val="F83AFB838AAD42ABAFB70093C69CD98C"/>
    <w:rsid w:val="00635FD7"/>
  </w:style>
  <w:style w:type="paragraph" w:customStyle="1" w:styleId="E479393507C64ADE826840BEF12E031D">
    <w:name w:val="E479393507C64ADE826840BEF12E031D"/>
    <w:rsid w:val="00635FD7"/>
  </w:style>
  <w:style w:type="paragraph" w:customStyle="1" w:styleId="C78EAD04A0BD4E4BA3B3573171C28109">
    <w:name w:val="C78EAD04A0BD4E4BA3B3573171C28109"/>
    <w:rsid w:val="00635FD7"/>
  </w:style>
  <w:style w:type="paragraph" w:customStyle="1" w:styleId="1CD8A452F2734DBA877F560B085CDB9A">
    <w:name w:val="1CD8A452F2734DBA877F560B085CDB9A"/>
    <w:rsid w:val="00635FD7"/>
  </w:style>
  <w:style w:type="paragraph" w:customStyle="1" w:styleId="8EBA6D92DBF8496BBBB66BB080F3447B">
    <w:name w:val="8EBA6D92DBF8496BBBB66BB080F3447B"/>
    <w:rsid w:val="00635FD7"/>
  </w:style>
  <w:style w:type="paragraph" w:customStyle="1" w:styleId="EC868184FE85444A89E965D3FE6D58CB">
    <w:name w:val="EC868184FE85444A89E965D3FE6D58CB"/>
    <w:rsid w:val="00635FD7"/>
  </w:style>
  <w:style w:type="paragraph" w:customStyle="1" w:styleId="6599C00C48644133ABBFB82DB5A4C15D">
    <w:name w:val="6599C00C48644133ABBFB82DB5A4C15D"/>
    <w:rsid w:val="00635FD7"/>
  </w:style>
  <w:style w:type="paragraph" w:customStyle="1" w:styleId="911610B24ABB4EEFB1E6C93515FD160A">
    <w:name w:val="911610B24ABB4EEFB1E6C93515FD160A"/>
    <w:rsid w:val="00635FD7"/>
  </w:style>
  <w:style w:type="paragraph" w:customStyle="1" w:styleId="0A68D9D8E75449CE8B705CAB7390D4AD">
    <w:name w:val="0A68D9D8E75449CE8B705CAB7390D4AD"/>
    <w:rsid w:val="00635FD7"/>
  </w:style>
  <w:style w:type="paragraph" w:customStyle="1" w:styleId="49B917A8DDF64438B5A3A0D729648DE7">
    <w:name w:val="49B917A8DDF64438B5A3A0D729648DE7"/>
    <w:rsid w:val="00635FD7"/>
  </w:style>
  <w:style w:type="paragraph" w:customStyle="1" w:styleId="63AF29E246EA4AC58434669CF5F3CF9B">
    <w:name w:val="63AF29E246EA4AC58434669CF5F3CF9B"/>
    <w:rsid w:val="00635FD7"/>
  </w:style>
  <w:style w:type="paragraph" w:customStyle="1" w:styleId="7B4C763B54484ED68144BD261543B602">
    <w:name w:val="7B4C763B54484ED68144BD261543B602"/>
    <w:rsid w:val="00635FD7"/>
  </w:style>
  <w:style w:type="paragraph" w:customStyle="1" w:styleId="D44B522EB04140B894E679F4A1184100">
    <w:name w:val="D44B522EB04140B894E679F4A1184100"/>
    <w:rsid w:val="00635FD7"/>
  </w:style>
  <w:style w:type="paragraph" w:customStyle="1" w:styleId="F82A232DCFC54E35B7220BD0F2E6EE34">
    <w:name w:val="F82A232DCFC54E35B7220BD0F2E6EE34"/>
    <w:rsid w:val="00635FD7"/>
  </w:style>
  <w:style w:type="paragraph" w:customStyle="1" w:styleId="4E8E303EF6FB4893983E43A28A5EFA0D">
    <w:name w:val="4E8E303EF6FB4893983E43A28A5EFA0D"/>
    <w:rsid w:val="00635FD7"/>
  </w:style>
  <w:style w:type="paragraph" w:customStyle="1" w:styleId="4AB33F8861CA49AE82A3470E84FD9830">
    <w:name w:val="4AB33F8861CA49AE82A3470E84FD9830"/>
    <w:rsid w:val="00635FD7"/>
  </w:style>
  <w:style w:type="paragraph" w:customStyle="1" w:styleId="7DE0273FA7F944C09ED1D8211E607A70">
    <w:name w:val="7DE0273FA7F944C09ED1D8211E607A70"/>
    <w:rsid w:val="00635FD7"/>
  </w:style>
  <w:style w:type="paragraph" w:customStyle="1" w:styleId="81D1FDAF5A1D4179957857ED32981034">
    <w:name w:val="81D1FDAF5A1D4179957857ED32981034"/>
    <w:rsid w:val="00635FD7"/>
  </w:style>
  <w:style w:type="paragraph" w:customStyle="1" w:styleId="FE83E070188D4C629EC8AC45B3611A2C">
    <w:name w:val="FE83E070188D4C629EC8AC45B3611A2C"/>
    <w:rsid w:val="00635FD7"/>
  </w:style>
  <w:style w:type="paragraph" w:customStyle="1" w:styleId="6FCE6DB750C54CB491C94935BBB60AB0">
    <w:name w:val="6FCE6DB750C54CB491C94935BBB60AB0"/>
    <w:rsid w:val="00635FD7"/>
  </w:style>
  <w:style w:type="paragraph" w:customStyle="1" w:styleId="E910143709364964B0FB3D570C6C4648">
    <w:name w:val="E910143709364964B0FB3D570C6C4648"/>
    <w:rsid w:val="00635FD7"/>
  </w:style>
  <w:style w:type="paragraph" w:customStyle="1" w:styleId="2CEC16F933CC4A339BC6D8136C729A7D">
    <w:name w:val="2CEC16F933CC4A339BC6D8136C729A7D"/>
    <w:rsid w:val="00635FD7"/>
  </w:style>
  <w:style w:type="paragraph" w:customStyle="1" w:styleId="AEDFB2927DE147F8A84941A8B3B2AE73">
    <w:name w:val="AEDFB2927DE147F8A84941A8B3B2AE73"/>
    <w:rsid w:val="00635FD7"/>
  </w:style>
  <w:style w:type="paragraph" w:customStyle="1" w:styleId="C04C10345A6B4B1EB317BFD5C7C7D2AD">
    <w:name w:val="C04C10345A6B4B1EB317BFD5C7C7D2AD"/>
    <w:rsid w:val="00635FD7"/>
  </w:style>
  <w:style w:type="paragraph" w:customStyle="1" w:styleId="8898F8DE7AAB4C5D98DAAC3908EC96C1">
    <w:name w:val="8898F8DE7AAB4C5D98DAAC3908EC96C1"/>
    <w:rsid w:val="00635FD7"/>
  </w:style>
  <w:style w:type="paragraph" w:customStyle="1" w:styleId="6FC3D2DEF60147F290469DD297C61CFD">
    <w:name w:val="6FC3D2DEF60147F290469DD297C61CFD"/>
    <w:rsid w:val="00635FD7"/>
  </w:style>
  <w:style w:type="paragraph" w:customStyle="1" w:styleId="0634AACDE9BD425584FB2326085CDEE6">
    <w:name w:val="0634AACDE9BD425584FB2326085CDEE6"/>
    <w:rsid w:val="00635FD7"/>
  </w:style>
  <w:style w:type="paragraph" w:customStyle="1" w:styleId="7424A5382FDA4DD48EE09F6D93F96059">
    <w:name w:val="7424A5382FDA4DD48EE09F6D93F96059"/>
    <w:rsid w:val="00635FD7"/>
  </w:style>
  <w:style w:type="paragraph" w:customStyle="1" w:styleId="1939CB8403314BE78350F61D760927DC">
    <w:name w:val="1939CB8403314BE78350F61D760927DC"/>
    <w:rsid w:val="00635FD7"/>
  </w:style>
  <w:style w:type="paragraph" w:customStyle="1" w:styleId="2BA79F9FEC8F4832B430387506B37F7E">
    <w:name w:val="2BA79F9FEC8F4832B430387506B37F7E"/>
    <w:rsid w:val="00635FD7"/>
  </w:style>
  <w:style w:type="paragraph" w:customStyle="1" w:styleId="5B336D7D70C74E1C90DA24B1B3325662">
    <w:name w:val="5B336D7D70C74E1C90DA24B1B3325662"/>
    <w:rsid w:val="00635FD7"/>
  </w:style>
  <w:style w:type="paragraph" w:customStyle="1" w:styleId="6B2A17EBBDDD4FC9BE167913C65BA1FC">
    <w:name w:val="6B2A17EBBDDD4FC9BE167913C65BA1FC"/>
    <w:rsid w:val="00635FD7"/>
  </w:style>
  <w:style w:type="paragraph" w:customStyle="1" w:styleId="EC7A9B54C7ED45CFA312A0FE97EBDE9E">
    <w:name w:val="EC7A9B54C7ED45CFA312A0FE97EBDE9E"/>
    <w:rsid w:val="00635FD7"/>
  </w:style>
  <w:style w:type="paragraph" w:customStyle="1" w:styleId="DB1CE4A48C864376842201376CBF2BB7">
    <w:name w:val="DB1CE4A48C864376842201376CBF2BB7"/>
    <w:rsid w:val="00635FD7"/>
  </w:style>
  <w:style w:type="paragraph" w:customStyle="1" w:styleId="4FD954C0007E4D4EB8EFE552AC76FDE9">
    <w:name w:val="4FD954C0007E4D4EB8EFE552AC76FDE9"/>
    <w:rsid w:val="00635FD7"/>
  </w:style>
  <w:style w:type="paragraph" w:customStyle="1" w:styleId="BEF119B27E1046429F0261D301E088CD">
    <w:name w:val="BEF119B27E1046429F0261D301E088CD"/>
    <w:rsid w:val="00635FD7"/>
  </w:style>
  <w:style w:type="paragraph" w:customStyle="1" w:styleId="7DFA1394B87F4C8193B3DE2E77AFEA17">
    <w:name w:val="7DFA1394B87F4C8193B3DE2E77AFEA17"/>
    <w:rsid w:val="00635FD7"/>
  </w:style>
  <w:style w:type="paragraph" w:customStyle="1" w:styleId="7C4F9A75845B45B18037861BEF4041E6">
    <w:name w:val="7C4F9A75845B45B18037861BEF4041E6"/>
    <w:rsid w:val="00635FD7"/>
  </w:style>
  <w:style w:type="paragraph" w:customStyle="1" w:styleId="FF8992833F274259BE1ED6457F01E292">
    <w:name w:val="FF8992833F274259BE1ED6457F01E292"/>
    <w:rsid w:val="00635FD7"/>
  </w:style>
  <w:style w:type="paragraph" w:customStyle="1" w:styleId="4613402C93CF43D39028425697EAFFAC">
    <w:name w:val="4613402C93CF43D39028425697EAFFAC"/>
    <w:rsid w:val="00635FD7"/>
  </w:style>
  <w:style w:type="paragraph" w:customStyle="1" w:styleId="EFD5FCBC85C6479FBAB8016B6B5C274E">
    <w:name w:val="EFD5FCBC85C6479FBAB8016B6B5C274E"/>
    <w:rsid w:val="00635FD7"/>
  </w:style>
  <w:style w:type="paragraph" w:customStyle="1" w:styleId="66DF7F5863F44A31946AAAF53088AB0A">
    <w:name w:val="66DF7F5863F44A31946AAAF53088AB0A"/>
    <w:rsid w:val="00635FD7"/>
  </w:style>
  <w:style w:type="paragraph" w:customStyle="1" w:styleId="2CB16EC9EE844BA894EF9678D5BA86A2">
    <w:name w:val="2CB16EC9EE844BA894EF9678D5BA86A2"/>
    <w:rsid w:val="00635FD7"/>
  </w:style>
  <w:style w:type="paragraph" w:customStyle="1" w:styleId="53024C6908E54C0FAD375A93E015D067">
    <w:name w:val="53024C6908E54C0FAD375A93E015D067"/>
    <w:rsid w:val="00635FD7"/>
  </w:style>
  <w:style w:type="paragraph" w:customStyle="1" w:styleId="89BBF562D9064B3DAC10F0E6CBAB0360">
    <w:name w:val="89BBF562D9064B3DAC10F0E6CBAB0360"/>
    <w:rsid w:val="00635FD7"/>
  </w:style>
  <w:style w:type="paragraph" w:customStyle="1" w:styleId="81198EDE595041618568DB34FA7C22CC">
    <w:name w:val="81198EDE595041618568DB34FA7C22CC"/>
    <w:rsid w:val="00635FD7"/>
  </w:style>
  <w:style w:type="paragraph" w:customStyle="1" w:styleId="7A9A0E174CCD4AF29ED4461CF52BC600">
    <w:name w:val="7A9A0E174CCD4AF29ED4461CF52BC600"/>
    <w:rsid w:val="00635FD7"/>
  </w:style>
  <w:style w:type="paragraph" w:customStyle="1" w:styleId="1EC1DCE24B0C4E928A65E1DF047A12F9">
    <w:name w:val="1EC1DCE24B0C4E928A65E1DF047A12F9"/>
    <w:rsid w:val="00635FD7"/>
  </w:style>
  <w:style w:type="paragraph" w:customStyle="1" w:styleId="F6A61C19FA384417A9A25CA4DF1EBE25">
    <w:name w:val="F6A61C19FA384417A9A25CA4DF1EBE25"/>
    <w:rsid w:val="00635FD7"/>
  </w:style>
  <w:style w:type="paragraph" w:customStyle="1" w:styleId="A96E7F5F68B84230B6CBA3F543790C5A">
    <w:name w:val="A96E7F5F68B84230B6CBA3F543790C5A"/>
    <w:rsid w:val="00635FD7"/>
  </w:style>
  <w:style w:type="paragraph" w:customStyle="1" w:styleId="FC5EE3E70617418FA75384A618D3D0AB">
    <w:name w:val="FC5EE3E70617418FA75384A618D3D0AB"/>
    <w:rsid w:val="00635FD7"/>
  </w:style>
  <w:style w:type="paragraph" w:customStyle="1" w:styleId="688ED2230F5D4AEC878C7C1BFA7A262F">
    <w:name w:val="688ED2230F5D4AEC878C7C1BFA7A262F"/>
    <w:rsid w:val="00635FD7"/>
  </w:style>
  <w:style w:type="paragraph" w:customStyle="1" w:styleId="1A65EAAF6C32465C959F35F9BABB354A">
    <w:name w:val="1A65EAAF6C32465C959F35F9BABB354A"/>
    <w:rsid w:val="00635FD7"/>
  </w:style>
  <w:style w:type="paragraph" w:customStyle="1" w:styleId="CF2051F2D20147B792D54CC572967C11">
    <w:name w:val="CF2051F2D20147B792D54CC572967C11"/>
    <w:rsid w:val="00635FD7"/>
  </w:style>
  <w:style w:type="paragraph" w:customStyle="1" w:styleId="26D16099832F432FAD7BA85BC1748168">
    <w:name w:val="26D16099832F432FAD7BA85BC1748168"/>
    <w:rsid w:val="00635FD7"/>
  </w:style>
  <w:style w:type="paragraph" w:customStyle="1" w:styleId="3C969ACFD9DC4D4EA04D5C5BFB41CF58">
    <w:name w:val="3C969ACFD9DC4D4EA04D5C5BFB41CF58"/>
    <w:rsid w:val="00635FD7"/>
  </w:style>
  <w:style w:type="paragraph" w:customStyle="1" w:styleId="A401DBAC600E404D933F8D21C1DC4679">
    <w:name w:val="A401DBAC600E404D933F8D21C1DC4679"/>
    <w:rsid w:val="00635FD7"/>
  </w:style>
  <w:style w:type="paragraph" w:customStyle="1" w:styleId="C516023549FE4AFD84D3E898C1A0F804">
    <w:name w:val="C516023549FE4AFD84D3E898C1A0F804"/>
    <w:rsid w:val="00635FD7"/>
  </w:style>
  <w:style w:type="paragraph" w:customStyle="1" w:styleId="239815DB0FA24C6E890A29F2FD40437D">
    <w:name w:val="239815DB0FA24C6E890A29F2FD40437D"/>
    <w:rsid w:val="00635FD7"/>
  </w:style>
  <w:style w:type="paragraph" w:customStyle="1" w:styleId="643D1125427241E6AEE747E58BAB5E31">
    <w:name w:val="643D1125427241E6AEE747E58BAB5E31"/>
    <w:rsid w:val="00635FD7"/>
  </w:style>
  <w:style w:type="paragraph" w:customStyle="1" w:styleId="CAA784E1F33D46CE8609359A23EAD64B">
    <w:name w:val="CAA784E1F33D46CE8609359A23EAD64B"/>
    <w:rsid w:val="00635FD7"/>
  </w:style>
  <w:style w:type="paragraph" w:customStyle="1" w:styleId="09990D1C17D043CD9632A55ED01A9466">
    <w:name w:val="09990D1C17D043CD9632A55ED01A9466"/>
    <w:rsid w:val="00635FD7"/>
  </w:style>
  <w:style w:type="paragraph" w:customStyle="1" w:styleId="E0593E50DA054544A4895768137B3D8D">
    <w:name w:val="E0593E50DA054544A4895768137B3D8D"/>
    <w:rsid w:val="00635FD7"/>
  </w:style>
  <w:style w:type="paragraph" w:customStyle="1" w:styleId="5C19469C38174F18BA0759FBCDA09A8D">
    <w:name w:val="5C19469C38174F18BA0759FBCDA09A8D"/>
    <w:rsid w:val="00B122D2"/>
  </w:style>
  <w:style w:type="paragraph" w:customStyle="1" w:styleId="2930D4A515FC4E6DA559F6A8C9B18797">
    <w:name w:val="2930D4A515FC4E6DA559F6A8C9B18797"/>
    <w:rsid w:val="00B122D2"/>
  </w:style>
  <w:style w:type="paragraph" w:customStyle="1" w:styleId="EBA21AD9B4E6417CA91989C4E9965599">
    <w:name w:val="EBA21AD9B4E6417CA91989C4E9965599"/>
    <w:rsid w:val="00B122D2"/>
  </w:style>
  <w:style w:type="paragraph" w:customStyle="1" w:styleId="661E4072BB294E7D906D933A5A562C2D">
    <w:name w:val="661E4072BB294E7D906D933A5A562C2D"/>
    <w:rsid w:val="009821AC"/>
  </w:style>
  <w:style w:type="paragraph" w:customStyle="1" w:styleId="1B02004095E0461083C642BE9AC39DF2">
    <w:name w:val="1B02004095E0461083C642BE9AC39DF2"/>
    <w:rsid w:val="009821AC"/>
  </w:style>
  <w:style w:type="paragraph" w:customStyle="1" w:styleId="AEA7B2EA591946CD8424169C09AAA7E5">
    <w:name w:val="AEA7B2EA591946CD8424169C09AAA7E5"/>
    <w:rsid w:val="009821AC"/>
  </w:style>
  <w:style w:type="paragraph" w:customStyle="1" w:styleId="FE91B0A93C224F348B81DCA564CA17F2">
    <w:name w:val="FE91B0A93C224F348B81DCA564CA17F2"/>
    <w:rsid w:val="00247BAB"/>
  </w:style>
  <w:style w:type="paragraph" w:customStyle="1" w:styleId="0E64F5F8C95E4FEB932E5FF017C3DBCD">
    <w:name w:val="0E64F5F8C95E4FEB932E5FF017C3DBCD"/>
    <w:rsid w:val="00247BAB"/>
  </w:style>
  <w:style w:type="paragraph" w:customStyle="1" w:styleId="3BA123934EDD4C018784701B7D2486A7">
    <w:name w:val="3BA123934EDD4C018784701B7D2486A7"/>
    <w:rsid w:val="00247BAB"/>
  </w:style>
  <w:style w:type="paragraph" w:customStyle="1" w:styleId="96C7AAFD6D4C4D59911F75B9527CAFF5">
    <w:name w:val="96C7AAFD6D4C4D59911F75B9527CAFF5"/>
    <w:rsid w:val="00247BAB"/>
  </w:style>
  <w:style w:type="paragraph" w:customStyle="1" w:styleId="79E8743737D74540A88B4C4C13FEA676">
    <w:name w:val="79E8743737D74540A88B4C4C13FEA676"/>
    <w:rsid w:val="003C101A"/>
  </w:style>
  <w:style w:type="paragraph" w:customStyle="1" w:styleId="1F2F34259838453CA1846E09568E6BA3">
    <w:name w:val="1F2F34259838453CA1846E09568E6BA3"/>
    <w:rsid w:val="003C101A"/>
  </w:style>
  <w:style w:type="paragraph" w:customStyle="1" w:styleId="9CBAE0D8AD4A470EA6A40A522F9B2580">
    <w:name w:val="9CBAE0D8AD4A470EA6A40A522F9B2580"/>
    <w:rsid w:val="003C101A"/>
  </w:style>
  <w:style w:type="paragraph" w:customStyle="1" w:styleId="35474F7DEC854B63A7062D2938ACF708">
    <w:name w:val="35474F7DEC854B63A7062D2938ACF708"/>
    <w:rsid w:val="003C101A"/>
  </w:style>
  <w:style w:type="paragraph" w:customStyle="1" w:styleId="A2B34754C3BA4546AF7C12ECE5D1B60F">
    <w:name w:val="A2B34754C3BA4546AF7C12ECE5D1B60F"/>
    <w:rsid w:val="007F02D2"/>
  </w:style>
  <w:style w:type="paragraph" w:customStyle="1" w:styleId="5267BFABE0D742219AB74851A13534CE">
    <w:name w:val="5267BFABE0D742219AB74851A13534CE"/>
    <w:rsid w:val="007F02D2"/>
  </w:style>
  <w:style w:type="paragraph" w:customStyle="1" w:styleId="776E9063ED904A00B9570CFEFFD0C002">
    <w:name w:val="776E9063ED904A00B9570CFEFFD0C002"/>
    <w:rsid w:val="007F02D2"/>
  </w:style>
  <w:style w:type="paragraph" w:customStyle="1" w:styleId="8A5E8DBA92ED4AC7BCA1180F065C5A7F">
    <w:name w:val="8A5E8DBA92ED4AC7BCA1180F065C5A7F"/>
    <w:rsid w:val="007F02D2"/>
  </w:style>
  <w:style w:type="paragraph" w:customStyle="1" w:styleId="7D3E10D881C047F1B46C5A679A937688">
    <w:name w:val="7D3E10D881C047F1B46C5A679A937688"/>
    <w:rsid w:val="007F02D2"/>
  </w:style>
  <w:style w:type="paragraph" w:customStyle="1" w:styleId="351A699D5E184720AA73F0A91F1B1CC0">
    <w:name w:val="351A699D5E184720AA73F0A91F1B1CC0"/>
    <w:rsid w:val="007F02D2"/>
  </w:style>
  <w:style w:type="paragraph" w:customStyle="1" w:styleId="E5530F7D004B465BBC158B06134BEC44">
    <w:name w:val="E5530F7D004B465BBC158B06134BEC44"/>
    <w:rsid w:val="007F02D2"/>
  </w:style>
  <w:style w:type="paragraph" w:customStyle="1" w:styleId="E64A312AB54C4F9190F38DE0021FEF86">
    <w:name w:val="E64A312AB54C4F9190F38DE0021FEF86"/>
    <w:rsid w:val="007F02D2"/>
  </w:style>
  <w:style w:type="paragraph" w:customStyle="1" w:styleId="AD571964C2F64D45ACF3FFDF1D50B699">
    <w:name w:val="AD571964C2F64D45ACF3FFDF1D50B699"/>
    <w:rsid w:val="007F02D2"/>
  </w:style>
  <w:style w:type="paragraph" w:customStyle="1" w:styleId="0A9722DDEFAA49B889183CE6179656CA">
    <w:name w:val="0A9722DDEFAA49B889183CE6179656CA"/>
    <w:rsid w:val="007F02D2"/>
  </w:style>
  <w:style w:type="paragraph" w:customStyle="1" w:styleId="E1A042E8079D450490AD0CF7A9BDF775">
    <w:name w:val="E1A042E8079D450490AD0CF7A9BDF775"/>
    <w:rsid w:val="007F02D2"/>
  </w:style>
  <w:style w:type="paragraph" w:customStyle="1" w:styleId="7959797F224A47D986F3941A07F3414B">
    <w:name w:val="7959797F224A47D986F3941A07F3414B"/>
    <w:rsid w:val="007F02D2"/>
  </w:style>
  <w:style w:type="paragraph" w:customStyle="1" w:styleId="BF3BFA34B71849458E186B70FE76B8CA">
    <w:name w:val="BF3BFA34B71849458E186B70FE76B8CA"/>
    <w:rsid w:val="007F02D2"/>
  </w:style>
  <w:style w:type="paragraph" w:customStyle="1" w:styleId="B09AAF0C985843979D4F289934614915">
    <w:name w:val="B09AAF0C985843979D4F289934614915"/>
    <w:rsid w:val="007F02D2"/>
  </w:style>
  <w:style w:type="paragraph" w:customStyle="1" w:styleId="6E90EB4919D3425DA37A07A17AC16CB6">
    <w:name w:val="6E90EB4919D3425DA37A07A17AC16CB6"/>
    <w:rsid w:val="007F02D2"/>
  </w:style>
  <w:style w:type="paragraph" w:customStyle="1" w:styleId="054D9E2C00A743F0AB7E6AF3B6750CB0">
    <w:name w:val="054D9E2C00A743F0AB7E6AF3B6750CB0"/>
    <w:rsid w:val="00B221FC"/>
  </w:style>
  <w:style w:type="paragraph" w:customStyle="1" w:styleId="C4A39095A6B8459B821B854C783D5441">
    <w:name w:val="C4A39095A6B8459B821B854C783D5441"/>
    <w:rsid w:val="00B221FC"/>
  </w:style>
  <w:style w:type="paragraph" w:customStyle="1" w:styleId="DFDE379A33074A5F9C1EE454CAC7B11C">
    <w:name w:val="DFDE379A33074A5F9C1EE454CAC7B11C"/>
    <w:rsid w:val="00B221FC"/>
  </w:style>
  <w:style w:type="paragraph" w:customStyle="1" w:styleId="B51D058BC0D14DFC8E14F069B1E309CA">
    <w:name w:val="B51D058BC0D14DFC8E14F069B1E309CA"/>
    <w:rsid w:val="00B221FC"/>
  </w:style>
  <w:style w:type="paragraph" w:customStyle="1" w:styleId="D2B43BCE22EA48EAB2954E00326565BF">
    <w:name w:val="D2B43BCE22EA48EAB2954E00326565BF"/>
    <w:rsid w:val="00B221FC"/>
  </w:style>
  <w:style w:type="paragraph" w:customStyle="1" w:styleId="DefaultPlaceholder-1854013440">
    <w:name w:val="DefaultPlaceholder_-1854013440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Placeholder-1854013438">
    <w:name w:val="DefaultPlaceholder_-1854013438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9B917A8DDF64438B5A3A0D729648DE71">
    <w:name w:val="49B917A8DDF64438B5A3A0D729648DE7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3AF29E246EA4AC58434669CF5F3CF9B1">
    <w:name w:val="63AF29E246EA4AC58434669CF5F3CF9B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E8E303EF6FB4893983E43A28A5EFA0D1">
    <w:name w:val="4E8E303EF6FB4893983E43A28A5EFA0D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634AACDE9BD425584FB2326085CDEE61">
    <w:name w:val="0634AACDE9BD425584FB2326085CDEE6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424A5382FDA4DD48EE09F6D93F960591">
    <w:name w:val="7424A5382FDA4DD48EE09F6D93F96059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939CB8403314BE78350F61D760927DC1">
    <w:name w:val="1939CB8403314BE78350F61D760927DC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B336D7D70C74E1C90DA24B1B33256621">
    <w:name w:val="5B336D7D70C74E1C90DA24B1B3325662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B2A17EBBDDD4FC9BE167913C65BA1FC1">
    <w:name w:val="6B2A17EBBDDD4FC9BE167913C65BA1FC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C7A9B54C7ED45CFA312A0FE97EBDE9E1">
    <w:name w:val="EC7A9B54C7ED45CFA312A0FE97EBDE9E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F8992833F274259BE1ED6457F01E2921">
    <w:name w:val="FF8992833F274259BE1ED6457F01E292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613402C93CF43D39028425697EAFFAC1">
    <w:name w:val="4613402C93CF43D39028425697EAFFAC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FD5FCBC85C6479FBAB8016B6B5C274E1">
    <w:name w:val="EFD5FCBC85C6479FBAB8016B6B5C274E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AA784E1F33D46CE8609359A23EAD64B1">
    <w:name w:val="CAA784E1F33D46CE8609359A23EAD64B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9990D1C17D043CD9632A55ED01A94661">
    <w:name w:val="09990D1C17D043CD9632A55ED01A9466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0593E50DA054544A4895768137B3D8D1">
    <w:name w:val="E0593E50DA054544A4895768137B3D8D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09AAF0C985843979D4F2899346149151">
    <w:name w:val="B09AAF0C985843979D4F289934614915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A39095A6B8459B821B854C783D54411">
    <w:name w:val="C4A39095A6B8459B821B854C783D5441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FDE379A33074A5F9C1EE454CAC7B11C1">
    <w:name w:val="DFDE379A33074A5F9C1EE454CAC7B11C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51D058BC0D14DFC8E14F069B1E309CA1">
    <w:name w:val="B51D058BC0D14DFC8E14F069B1E309CA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2B43BCE22EA48EAB2954E00326565BF1">
    <w:name w:val="D2B43BCE22EA48EAB2954E00326565BF1"/>
    <w:rsid w:val="00652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F97AD-CFFF-40C8-AE7B-A33DEEF1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краевого государственного</vt:lpstr>
    </vt:vector>
  </TitlesOfParts>
  <Company/>
  <LinksUpToDate>false</LinksUpToDate>
  <CharactersWithSpaces>4977</CharactersWithSpaces>
  <SharedDoc>false</SharedDoc>
  <HLinks>
    <vt:vector size="6" baseType="variant">
      <vt:variant>
        <vt:i4>3145853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https://www.garant.ru/products/ipo/prime/doc/74410066/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краевого государственного</dc:title>
  <dc:subject/>
  <dc:creator>Vasileva</dc:creator>
  <cp:keywords/>
  <cp:lastModifiedBy>Шеремет Анастасия Евгеньевна</cp:lastModifiedBy>
  <cp:revision>51</cp:revision>
  <cp:lastPrinted>2012-09-05T06:18:00Z</cp:lastPrinted>
  <dcterms:created xsi:type="dcterms:W3CDTF">2023-01-13T04:35:00Z</dcterms:created>
  <dcterms:modified xsi:type="dcterms:W3CDTF">2026-01-19T04:39:00Z</dcterms:modified>
</cp:coreProperties>
</file>